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174" w:rsidRDefault="00287174" w:rsidP="00287174">
      <w:pPr>
        <w:jc w:val="center"/>
        <w:rPr>
          <w:b/>
          <w:sz w:val="28"/>
          <w:szCs w:val="28"/>
          <w:lang w:val="el-GR"/>
        </w:rPr>
      </w:pPr>
    </w:p>
    <w:p w:rsidR="00287174" w:rsidRPr="00325DEB" w:rsidRDefault="00287174" w:rsidP="00287174">
      <w:pPr>
        <w:jc w:val="center"/>
        <w:rPr>
          <w:lang w:val="el-GR"/>
        </w:rPr>
      </w:pPr>
      <w:r w:rsidRPr="00325DEB">
        <w:rPr>
          <w:b/>
          <w:bCs/>
          <w:lang w:val="el-GR"/>
        </w:rPr>
        <w:t xml:space="preserve">ΤΥΠΟΠΟΙΗΜΕΝΟ ΕΝΤΥΠΟ ΥΠΕΥΘΥΝΗΣ ΔΗΛΩΣΗΣ </w:t>
      </w:r>
      <w:r w:rsidRPr="00325DEB">
        <w:rPr>
          <w:b/>
          <w:bCs/>
          <w:sz w:val="24"/>
          <w:lang w:val="el-GR"/>
        </w:rPr>
        <w:t>(</w:t>
      </w:r>
      <w:r w:rsidRPr="00325DEB">
        <w:rPr>
          <w:b/>
          <w:bCs/>
          <w:sz w:val="24"/>
        </w:rPr>
        <w:t>TE</w:t>
      </w:r>
      <w:r w:rsidRPr="00325DEB">
        <w:rPr>
          <w:b/>
          <w:bCs/>
          <w:sz w:val="24"/>
          <w:lang w:val="el-GR"/>
        </w:rPr>
        <w:t>ΥΔ)</w:t>
      </w:r>
    </w:p>
    <w:p w:rsidR="00287174" w:rsidRPr="00325DEB" w:rsidRDefault="00287174" w:rsidP="00287174">
      <w:pPr>
        <w:jc w:val="center"/>
        <w:rPr>
          <w:lang w:val="el-GR"/>
        </w:rPr>
      </w:pPr>
      <w:r w:rsidRPr="00325DEB">
        <w:rPr>
          <w:b/>
          <w:bCs/>
          <w:sz w:val="24"/>
          <w:lang w:val="el-GR"/>
        </w:rPr>
        <w:t>[άρθρου 79 παρ. 4 ν. 4412/2016 (Α 147)]</w:t>
      </w:r>
    </w:p>
    <w:p w:rsidR="00287174" w:rsidRPr="00325DEB" w:rsidRDefault="00287174" w:rsidP="00287174">
      <w:pPr>
        <w:jc w:val="center"/>
        <w:rPr>
          <w:lang w:val="el-GR"/>
        </w:rPr>
      </w:pPr>
      <w:r w:rsidRPr="00325DEB">
        <w:rPr>
          <w:rFonts w:eastAsia="Calibri"/>
          <w:b/>
          <w:bCs/>
          <w:color w:val="669900"/>
          <w:sz w:val="24"/>
          <w:u w:val="single"/>
          <w:lang w:val="el-GR"/>
        </w:rPr>
        <w:t xml:space="preserve"> </w:t>
      </w:r>
      <w:r w:rsidRPr="00325DEB">
        <w:rPr>
          <w:rFonts w:eastAsia="Calibri"/>
          <w:b/>
          <w:bCs/>
          <w:color w:val="00000A"/>
          <w:sz w:val="24"/>
          <w:u w:val="single"/>
          <w:lang w:val="el-GR"/>
        </w:rPr>
        <w:t>για διαδικασίες σύναψης δημόσιας σύμβασης κάτω των ορίων των οδηγιών</w:t>
      </w:r>
    </w:p>
    <w:p w:rsidR="00287174" w:rsidRPr="00325DEB" w:rsidRDefault="00287174" w:rsidP="00287174">
      <w:pPr>
        <w:jc w:val="center"/>
        <w:rPr>
          <w:lang w:val="el-GR"/>
        </w:rPr>
      </w:pPr>
      <w:r w:rsidRPr="00325DEB">
        <w:rPr>
          <w:b/>
          <w:bCs/>
          <w:u w:val="single"/>
          <w:lang w:val="el-GR"/>
        </w:rPr>
        <w:t>Μέρος Ι: Πληροφορίες σχετικά με την αναθέτουσα αρχή/αναθέτοντα φορέα</w:t>
      </w:r>
      <w:r w:rsidRPr="00325DEB">
        <w:rPr>
          <w:rStyle w:val="a6"/>
          <w:b/>
          <w:bCs/>
          <w:u w:val="single"/>
        </w:rPr>
        <w:endnoteReference w:id="1"/>
      </w:r>
      <w:r w:rsidRPr="00325DEB">
        <w:rPr>
          <w:b/>
          <w:bCs/>
          <w:u w:val="single"/>
          <w:lang w:val="el-GR"/>
        </w:rPr>
        <w:t xml:space="preserve">  και τη διαδικασία ανάθεσης</w:t>
      </w:r>
    </w:p>
    <w:p w:rsidR="00287174" w:rsidRPr="00325DEB" w:rsidRDefault="00287174" w:rsidP="00287174">
      <w:pPr>
        <w:pBdr>
          <w:top w:val="single" w:sz="1" w:space="1" w:color="000000"/>
          <w:left w:val="single" w:sz="1" w:space="1" w:color="000000"/>
          <w:bottom w:val="single" w:sz="1" w:space="1" w:color="000000"/>
          <w:right w:val="single" w:sz="1" w:space="1" w:color="000000"/>
        </w:pBdr>
        <w:shd w:val="clear" w:color="auto" w:fill="CCCCCC"/>
        <w:rPr>
          <w:lang w:val="el-GR"/>
        </w:rPr>
      </w:pPr>
      <w:r w:rsidRPr="00325DEB">
        <w:rPr>
          <w:b/>
          <w:bCs/>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tblPr>
      <w:tblGrid>
        <w:gridCol w:w="8963"/>
      </w:tblGrid>
      <w:tr w:rsidR="00287174" w:rsidRPr="00AE3C6B" w:rsidTr="00C43573">
        <w:tc>
          <w:tcPr>
            <w:tcW w:w="8963" w:type="dxa"/>
            <w:shd w:val="clear" w:color="auto" w:fill="B2B2B2"/>
          </w:tcPr>
          <w:p w:rsidR="00287174" w:rsidRPr="00325DEB" w:rsidRDefault="00287174" w:rsidP="00C43573">
            <w:pPr>
              <w:spacing w:after="0"/>
              <w:rPr>
                <w:lang w:val="el-GR"/>
              </w:rPr>
            </w:pPr>
            <w:r w:rsidRPr="00325DEB">
              <w:rPr>
                <w:b/>
                <w:bCs/>
                <w:lang w:val="el-GR"/>
              </w:rPr>
              <w:t>Α: Ονομασία, διεύθυνση και στοιχεία επικοινωνίας της αναθέτουσας αρχής (αα)/ αναθέτοντα φορέα (αφ)</w:t>
            </w:r>
          </w:p>
          <w:p w:rsidR="00287174" w:rsidRPr="00325DEB" w:rsidRDefault="00287174" w:rsidP="00C43573">
            <w:pPr>
              <w:spacing w:after="0"/>
              <w:rPr>
                <w:lang w:val="el-GR"/>
              </w:rPr>
            </w:pPr>
            <w:r w:rsidRPr="00325DEB">
              <w:rPr>
                <w:lang w:val="el-GR"/>
              </w:rPr>
              <w:t xml:space="preserve">- Ονομασία: </w:t>
            </w:r>
            <w:r w:rsidRPr="005559E1">
              <w:rPr>
                <w:lang w:val="el-GR"/>
              </w:rPr>
              <w:t>ΕΙΔΙΚΟΣ ΛΟΓΑΡΙΑΣΜΟΣ ΚΟΝΔΥΛΙΩΝ ΕΡΕΥΝΑΣ Ε.Μ.Π.</w:t>
            </w:r>
          </w:p>
          <w:p w:rsidR="00287174" w:rsidRPr="00325DEB" w:rsidRDefault="00287174" w:rsidP="00C43573">
            <w:pPr>
              <w:spacing w:after="0"/>
              <w:rPr>
                <w:lang w:val="el-GR"/>
              </w:rPr>
            </w:pPr>
            <w:r w:rsidRPr="00325DEB">
              <w:rPr>
                <w:lang w:val="el-GR"/>
              </w:rPr>
              <w:t xml:space="preserve">- Κωδικός  Αναθέτουσας Αρχής / Αναθέτοντα Φορέα ΚΗΜΔΗΣ : </w:t>
            </w:r>
            <w:r w:rsidRPr="005559E1">
              <w:rPr>
                <w:lang w:val="el-GR"/>
              </w:rPr>
              <w:t>99203026</w:t>
            </w:r>
          </w:p>
          <w:p w:rsidR="00287174" w:rsidRPr="00325DEB" w:rsidRDefault="00287174" w:rsidP="00C43573">
            <w:pPr>
              <w:spacing w:after="0"/>
              <w:rPr>
                <w:lang w:val="el-GR"/>
              </w:rPr>
            </w:pPr>
            <w:r w:rsidRPr="00325DEB">
              <w:rPr>
                <w:lang w:val="el-GR"/>
              </w:rPr>
              <w:t xml:space="preserve">- Ταχυδρομική διεύθυνση / Πόλη / </w:t>
            </w:r>
            <w:proofErr w:type="spellStart"/>
            <w:r w:rsidRPr="00325DEB">
              <w:rPr>
                <w:lang w:val="el-GR"/>
              </w:rPr>
              <w:t>Ταχ</w:t>
            </w:r>
            <w:proofErr w:type="spellEnd"/>
            <w:r w:rsidRPr="00325DEB">
              <w:rPr>
                <w:lang w:val="el-GR"/>
              </w:rPr>
              <w:t xml:space="preserve">. Κωδικός: </w:t>
            </w:r>
            <w:r w:rsidRPr="005559E1">
              <w:rPr>
                <w:lang w:val="el-GR"/>
              </w:rPr>
              <w:t xml:space="preserve">Ηρώων Πολυτεχνείου 9, </w:t>
            </w:r>
            <w:proofErr w:type="spellStart"/>
            <w:r w:rsidRPr="005559E1">
              <w:rPr>
                <w:lang w:val="el-GR"/>
              </w:rPr>
              <w:t>Πολυτεχνειούπολη</w:t>
            </w:r>
            <w:proofErr w:type="spellEnd"/>
            <w:r w:rsidRPr="005559E1">
              <w:rPr>
                <w:lang w:val="el-GR"/>
              </w:rPr>
              <w:t>, Ζωγράφου Τ.Κ.  15780.</w:t>
            </w:r>
          </w:p>
          <w:p w:rsidR="00287174" w:rsidRPr="00325DEB" w:rsidRDefault="00287174" w:rsidP="00C43573">
            <w:pPr>
              <w:spacing w:after="0"/>
              <w:rPr>
                <w:lang w:val="el-GR"/>
              </w:rPr>
            </w:pPr>
            <w:r w:rsidRPr="00325DEB">
              <w:rPr>
                <w:lang w:val="el-GR"/>
              </w:rPr>
              <w:t xml:space="preserve">- Αρμόδιος για πληροφορίες: </w:t>
            </w:r>
            <w:r w:rsidRPr="005559E1">
              <w:rPr>
                <w:lang w:val="el-GR"/>
              </w:rPr>
              <w:t>Κακάτσου Ελένη</w:t>
            </w:r>
          </w:p>
          <w:p w:rsidR="00287174" w:rsidRPr="00325DEB" w:rsidRDefault="00287174" w:rsidP="00C43573">
            <w:pPr>
              <w:spacing w:after="0"/>
              <w:rPr>
                <w:lang w:val="el-GR"/>
              </w:rPr>
            </w:pPr>
            <w:r w:rsidRPr="00325DEB">
              <w:rPr>
                <w:lang w:val="el-GR"/>
              </w:rPr>
              <w:t>- Τηλέφωνο:</w:t>
            </w:r>
            <w:r w:rsidRPr="005559E1">
              <w:rPr>
                <w:lang w:val="el-GR"/>
              </w:rPr>
              <w:t xml:space="preserve"> 210-7722957</w:t>
            </w:r>
          </w:p>
          <w:p w:rsidR="00287174" w:rsidRPr="00325DEB" w:rsidRDefault="00287174" w:rsidP="00C43573">
            <w:pPr>
              <w:spacing w:after="0"/>
              <w:rPr>
                <w:lang w:val="el-GR"/>
              </w:rPr>
            </w:pPr>
            <w:r w:rsidRPr="00325DEB">
              <w:rPr>
                <w:lang w:val="el-GR"/>
              </w:rPr>
              <w:t xml:space="preserve">- </w:t>
            </w:r>
            <w:proofErr w:type="spellStart"/>
            <w:r w:rsidRPr="00325DEB">
              <w:rPr>
                <w:lang w:val="el-GR"/>
              </w:rPr>
              <w:t>Ηλ</w:t>
            </w:r>
            <w:proofErr w:type="spellEnd"/>
            <w:r w:rsidRPr="00325DEB">
              <w:rPr>
                <w:lang w:val="el-GR"/>
              </w:rPr>
              <w:t xml:space="preserve">. ταχυδρομείο: </w:t>
            </w:r>
            <w:proofErr w:type="spellStart"/>
            <w:r w:rsidRPr="005559E1">
              <w:rPr>
                <w:lang w:val="en-US"/>
              </w:rPr>
              <w:t>elenika</w:t>
            </w:r>
            <w:proofErr w:type="spellEnd"/>
            <w:r w:rsidRPr="005559E1">
              <w:rPr>
                <w:lang w:val="el-GR"/>
              </w:rPr>
              <w:t>@</w:t>
            </w:r>
            <w:r w:rsidRPr="005559E1">
              <w:rPr>
                <w:lang w:val="en-US"/>
              </w:rPr>
              <w:t>central</w:t>
            </w:r>
            <w:r w:rsidRPr="005559E1">
              <w:rPr>
                <w:lang w:val="el-GR"/>
              </w:rPr>
              <w:t>.</w:t>
            </w:r>
            <w:proofErr w:type="spellStart"/>
            <w:r w:rsidRPr="005559E1">
              <w:rPr>
                <w:lang w:val="en-US"/>
              </w:rPr>
              <w:t>ntua</w:t>
            </w:r>
            <w:proofErr w:type="spellEnd"/>
            <w:r w:rsidRPr="005559E1">
              <w:rPr>
                <w:lang w:val="el-GR"/>
              </w:rPr>
              <w:t>.</w:t>
            </w:r>
            <w:proofErr w:type="spellStart"/>
            <w:r w:rsidRPr="005559E1">
              <w:rPr>
                <w:lang w:val="en-US"/>
              </w:rPr>
              <w:t>gr</w:t>
            </w:r>
            <w:proofErr w:type="spellEnd"/>
          </w:p>
          <w:p w:rsidR="00287174" w:rsidRPr="00325DEB" w:rsidRDefault="00287174" w:rsidP="00C43573">
            <w:pPr>
              <w:spacing w:after="0"/>
              <w:rPr>
                <w:lang w:val="el-GR"/>
              </w:rPr>
            </w:pPr>
            <w:r w:rsidRPr="00325DEB">
              <w:rPr>
                <w:lang w:val="el-GR"/>
              </w:rPr>
              <w:t xml:space="preserve">- Διεύθυνση στο Διαδίκτυο (διεύθυνση δικτυακού τόπου): </w:t>
            </w:r>
            <w:r w:rsidRPr="005559E1">
              <w:rPr>
                <w:lang w:val="en-US"/>
              </w:rPr>
              <w:t>http</w:t>
            </w:r>
            <w:r w:rsidRPr="005559E1">
              <w:rPr>
                <w:lang w:val="el-GR"/>
              </w:rPr>
              <w:t>:</w:t>
            </w:r>
            <w:r w:rsidRPr="005559E1">
              <w:rPr>
                <w:lang w:val="en-US"/>
              </w:rPr>
              <w:t>www</w:t>
            </w:r>
            <w:r w:rsidRPr="005559E1">
              <w:rPr>
                <w:lang w:val="el-GR"/>
              </w:rPr>
              <w:t>.</w:t>
            </w:r>
            <w:proofErr w:type="spellStart"/>
            <w:r w:rsidRPr="005559E1">
              <w:rPr>
                <w:lang w:val="en-US"/>
              </w:rPr>
              <w:t>edeil</w:t>
            </w:r>
            <w:proofErr w:type="spellEnd"/>
            <w:r w:rsidRPr="005559E1">
              <w:rPr>
                <w:lang w:val="el-GR"/>
              </w:rPr>
              <w:t>.</w:t>
            </w:r>
            <w:proofErr w:type="spellStart"/>
            <w:r w:rsidRPr="005559E1">
              <w:rPr>
                <w:lang w:val="en-US"/>
              </w:rPr>
              <w:t>ntua</w:t>
            </w:r>
            <w:proofErr w:type="spellEnd"/>
            <w:r w:rsidRPr="005559E1">
              <w:rPr>
                <w:lang w:val="el-GR"/>
              </w:rPr>
              <w:t>.</w:t>
            </w:r>
            <w:proofErr w:type="spellStart"/>
            <w:r w:rsidRPr="005559E1">
              <w:rPr>
                <w:lang w:val="en-US"/>
              </w:rPr>
              <w:t>gr</w:t>
            </w:r>
            <w:proofErr w:type="spellEnd"/>
          </w:p>
        </w:tc>
      </w:tr>
      <w:tr w:rsidR="00287174" w:rsidRPr="00AE3C6B" w:rsidTr="00C43573">
        <w:tc>
          <w:tcPr>
            <w:tcW w:w="8963" w:type="dxa"/>
            <w:shd w:val="clear" w:color="auto" w:fill="B2B2B2"/>
          </w:tcPr>
          <w:p w:rsidR="00287174" w:rsidRPr="00325DEB" w:rsidRDefault="00287174" w:rsidP="00C43573">
            <w:pPr>
              <w:spacing w:after="0"/>
              <w:rPr>
                <w:lang w:val="el-GR"/>
              </w:rPr>
            </w:pPr>
            <w:r w:rsidRPr="00325DEB">
              <w:rPr>
                <w:b/>
                <w:bCs/>
                <w:lang w:val="el-GR"/>
              </w:rPr>
              <w:t>Β: Πληροφορίες σχετικά με τη διαδικασία σύναψης σύμβασης</w:t>
            </w:r>
          </w:p>
          <w:p w:rsidR="00287174" w:rsidRPr="005559E1" w:rsidRDefault="00287174" w:rsidP="00C43573">
            <w:pPr>
              <w:spacing w:after="0"/>
              <w:rPr>
                <w:lang w:val="el-GR"/>
              </w:rPr>
            </w:pPr>
            <w:r w:rsidRPr="00325DEB">
              <w:rPr>
                <w:lang w:val="el-GR"/>
              </w:rPr>
              <w:t xml:space="preserve">- Τίτλος ή σύντομη περιγραφή της δημόσιας σύμβασης (συμπεριλαμβανομένου του σχετικού </w:t>
            </w:r>
            <w:r w:rsidRPr="00325DEB">
              <w:rPr>
                <w:lang w:val="en-US"/>
              </w:rPr>
              <w:t>CPV</w:t>
            </w:r>
            <w:r w:rsidRPr="00325DEB">
              <w:rPr>
                <w:lang w:val="el-GR"/>
              </w:rPr>
              <w:t xml:space="preserve">): </w:t>
            </w:r>
            <w:r w:rsidRPr="005559E1">
              <w:rPr>
                <w:rFonts w:cs="Arial"/>
                <w:szCs w:val="22"/>
                <w:lang w:val="el-GR"/>
              </w:rPr>
              <w:t>Προμήθεια και Εγκατάσταση Λοιπού Εξοπλισμού Γραφείων-Εργαστηρίων (Έπιπλα, Εποπτικός Εξοπλισμός, Συστήματα Τηλεδιάσκεψης, Κλιματιστικά)</w:t>
            </w:r>
            <w:r w:rsidRPr="005559E1">
              <w:rPr>
                <w:lang w:val="el-GR"/>
              </w:rPr>
              <w:t xml:space="preserve"> </w:t>
            </w:r>
          </w:p>
          <w:p w:rsidR="00287174" w:rsidRPr="00325DEB" w:rsidRDefault="00287174" w:rsidP="00C43573">
            <w:pPr>
              <w:rPr>
                <w:rFonts w:cs="Verdana"/>
                <w:b/>
                <w:lang w:val="el-GR"/>
              </w:rPr>
            </w:pPr>
            <w:r w:rsidRPr="005559E1">
              <w:rPr>
                <w:sz w:val="24"/>
                <w:lang w:val="en-US"/>
              </w:rPr>
              <w:t>CPV</w:t>
            </w:r>
            <w:r w:rsidRPr="005559E1">
              <w:rPr>
                <w:sz w:val="24"/>
                <w:lang w:val="el-GR"/>
              </w:rPr>
              <w:t>: 30191200-6, (30237260-9, 38652100-1, 38652120-7, 38653400-1, 45311000-0, 45314320-0),  (30237260-9, 38652100-1, 38652120-7, 45311000-0, 45314320-0), 31521000-4, 31625300-6, 32232000-8, (32232000-8, 32323300-6, 32324100-1, 32341000-5, 32342410-9, 32342412-3, 32322000-6, 30237260-9, 38652100-1, 38652120-7, 38653400-1, 45311000-0, 45314320-0, 48952000-6), 32240000-7, 32320000-2, 32322000-6, 32324100-1, (32333200-8, 31158000-8, 31422000-0, 30234500-3, 38650000-6), 32342412-3, 38000000-5, 38651000-3, (38651000-3, 30234500-3, 31422000-0), 38651100-4, (38651100-4, 38653000-7, 32341000-5, 38650000-6), 38652100-1, (38652100-1, 30237240-3, 30213100-6, 38653400-1, 32232000-8, 32342410-9, 32351000-8, 31224400-6, 31224100-3, 30237260-9, 45311000-0, 45314320-0), (38652100-1, 38652120-7), (38652100-1, 38652120-7, 32333300-9, 32333400-0, 32340000-8, 32342300-5, 32342410-9, 32342400-6, 48515000-1), (38652100-1, 38652120-7, 32333300-9, 32333400-0, 32340000-8, 32342300-5, 32342410-9, 32342400-6, 72000000-5, 72212200-1, 30231000-7, 30231300-0, 30231310-3, 92225000-4, 48510000-6), 38652120-7, 38653400-1, (39000000-2, 39100000-3, 39130000-2), (39100000-3, 39130000-2), 39110000-6, 39111000-3, 39111100-4, 39121100-7, 39121200-8, 39122200-5, 39130000-2, (39130000-2, 39100000-3), (39141300-5, 39292100-6), (39141300-5, 39122000-3,39173000-5), (39150000-8, 39181000-4, 39151200-7), 39171000-1, 39180000-7, (39717000-1, 39717200-3), (39717000-1, 39717200-3, 45331220-4), (39717000-1, 39717200-3, 45331220-4), 39717200-3, 42113161-0, 42512000-8, 42512200-0, 48952000-6.</w:t>
            </w: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 Κωδικός στο ΚΗΜΔΗΣ: [……]</w:t>
            </w:r>
          </w:p>
          <w:p w:rsidR="00287174" w:rsidRPr="00325DEB" w:rsidRDefault="00287174" w:rsidP="00C43573">
            <w:pPr>
              <w:spacing w:after="0"/>
              <w:rPr>
                <w:lang w:val="el-GR"/>
              </w:rPr>
            </w:pPr>
            <w:r w:rsidRPr="00325DEB">
              <w:rPr>
                <w:lang w:val="el-GR"/>
              </w:rPr>
              <w:t>- Η σύμβαση αναφέρεται σε έργα, προμήθειες, ή υπηρεσίες : [</w:t>
            </w:r>
            <w:r>
              <w:rPr>
                <w:lang w:val="el-GR"/>
              </w:rPr>
              <w:t>προμήθειες</w:t>
            </w:r>
            <w:r w:rsidRPr="00325DEB">
              <w:rPr>
                <w:lang w:val="el-GR"/>
              </w:rPr>
              <w:t>]</w:t>
            </w:r>
          </w:p>
          <w:p w:rsidR="00287174" w:rsidRPr="00325DEB" w:rsidRDefault="00287174" w:rsidP="00C43573">
            <w:pPr>
              <w:spacing w:after="0"/>
              <w:rPr>
                <w:lang w:val="el-GR"/>
              </w:rPr>
            </w:pPr>
            <w:r w:rsidRPr="00325DEB">
              <w:rPr>
                <w:lang w:val="el-GR"/>
              </w:rPr>
              <w:t>- Εφόσον υφίστανται, ένδειξη ύπαρξης σχετικών τμημάτων : [</w:t>
            </w:r>
            <w:r>
              <w:rPr>
                <w:lang w:val="el-GR"/>
              </w:rPr>
              <w:t>9 τμήματα που αποτελούνται από διαφορετικά είδη το καθένα για τα οποία μπορεί να κατατεθεί προσφορά</w:t>
            </w:r>
            <w:r w:rsidRPr="00325DEB">
              <w:rPr>
                <w:lang w:val="el-GR"/>
              </w:rPr>
              <w:t>]</w:t>
            </w:r>
          </w:p>
          <w:p w:rsidR="00287174" w:rsidRPr="00325DEB" w:rsidRDefault="00287174" w:rsidP="00C43573">
            <w:pPr>
              <w:spacing w:after="0"/>
              <w:rPr>
                <w:lang w:val="el-GR"/>
              </w:rPr>
            </w:pPr>
            <w:r w:rsidRPr="00325DEB">
              <w:rPr>
                <w:lang w:val="el-GR"/>
              </w:rPr>
              <w:t xml:space="preserve">- Αριθμός αναφοράς που αποδίδεται στον </w:t>
            </w:r>
            <w:r>
              <w:rPr>
                <w:lang w:val="el-GR"/>
              </w:rPr>
              <w:t>φάκελο από την αναθέτουσα αρχή</w:t>
            </w:r>
            <w:r w:rsidRPr="00325DEB">
              <w:rPr>
                <w:lang w:val="el-GR"/>
              </w:rPr>
              <w:t>: [</w:t>
            </w:r>
            <w:r>
              <w:rPr>
                <w:lang w:val="el-GR"/>
              </w:rPr>
              <w:t>8/2017</w:t>
            </w:r>
            <w:r w:rsidRPr="00325DEB">
              <w:rPr>
                <w:lang w:val="el-GR"/>
              </w:rPr>
              <w:t>]</w:t>
            </w:r>
          </w:p>
        </w:tc>
      </w:tr>
    </w:tbl>
    <w:p w:rsidR="00287174" w:rsidRPr="00325DEB" w:rsidRDefault="00287174" w:rsidP="00287174">
      <w:pPr>
        <w:rPr>
          <w:lang w:val="el-GR"/>
        </w:rPr>
      </w:pPr>
    </w:p>
    <w:p w:rsidR="00287174" w:rsidRPr="00325DEB" w:rsidRDefault="00287174" w:rsidP="00287174">
      <w:pPr>
        <w:shd w:val="clear" w:color="auto" w:fill="B2B2B2"/>
        <w:rPr>
          <w:lang w:val="el-GR"/>
        </w:rPr>
      </w:pPr>
      <w:r w:rsidRPr="00325DEB">
        <w:rPr>
          <w:lang w:val="el-GR"/>
        </w:rPr>
        <w:t>ΟΛΕΣ ΟΙ ΥΠΟΛΟΙΠΕΣ ΠΛΗΡΟΦΟΡΙΕΣ ΣΕ ΚΑΘΕ ΕΝΟΤΗΤΑ ΤΟΥ ΤΕΥΔ ΘΑ ΠΡΕΠΕΙ ΝΑ ΣΥΜΠΛΗΡΩΘΟΥΝ ΑΠΟ ΤΟΝ ΟΙΚΟΝΟΜΙΚΟ ΦΟΡΕΑ</w:t>
      </w:r>
    </w:p>
    <w:p w:rsidR="00287174" w:rsidRPr="00325DEB" w:rsidRDefault="00287174" w:rsidP="00287174">
      <w:pPr>
        <w:pageBreakBefore/>
        <w:jc w:val="center"/>
        <w:rPr>
          <w:lang w:val="el-GR"/>
        </w:rPr>
      </w:pPr>
      <w:r w:rsidRPr="00325DEB">
        <w:rPr>
          <w:b/>
          <w:bCs/>
          <w:u w:val="single"/>
          <w:lang w:val="el-GR"/>
        </w:rPr>
        <w:lastRenderedPageBreak/>
        <w:t xml:space="preserve">Μέρος </w:t>
      </w:r>
      <w:r w:rsidRPr="00325DEB">
        <w:rPr>
          <w:b/>
          <w:bCs/>
          <w:u w:val="single"/>
        </w:rPr>
        <w:t>II</w:t>
      </w:r>
      <w:r w:rsidRPr="00325DEB">
        <w:rPr>
          <w:b/>
          <w:bCs/>
          <w:u w:val="single"/>
          <w:lang w:val="el-GR"/>
        </w:rPr>
        <w:t>: Πληροφορίες σχετικά με τον οικονομικό φορέα</w:t>
      </w:r>
    </w:p>
    <w:p w:rsidR="00287174" w:rsidRPr="00325DEB" w:rsidRDefault="00287174" w:rsidP="00287174">
      <w:pPr>
        <w:jc w:val="center"/>
        <w:rPr>
          <w:lang w:val="el-GR"/>
        </w:rPr>
      </w:pPr>
      <w:r w:rsidRPr="00325DEB">
        <w:rPr>
          <w:b/>
          <w:bCs/>
          <w:lang w:val="el-GR"/>
        </w:rPr>
        <w:t>Α: Πληροφορίες σχετικά με τον οικονομικό φορέα</w:t>
      </w:r>
    </w:p>
    <w:tbl>
      <w:tblPr>
        <w:tblW w:w="0" w:type="auto"/>
        <w:tblInd w:w="108" w:type="dxa"/>
        <w:tblLayout w:type="fixed"/>
        <w:tblLook w:val="0000"/>
      </w:tblPr>
      <w:tblGrid>
        <w:gridCol w:w="4479"/>
        <w:gridCol w:w="4500"/>
      </w:tblGrid>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before="120" w:after="0"/>
            </w:pPr>
            <w:proofErr w:type="spellStart"/>
            <w:r w:rsidRPr="00325DEB">
              <w:rPr>
                <w:b/>
                <w:i/>
              </w:rPr>
              <w:t>Στοιχεία</w:t>
            </w:r>
            <w:proofErr w:type="spellEnd"/>
            <w:r w:rsidRPr="00325DEB">
              <w:rPr>
                <w:b/>
                <w:i/>
              </w:rPr>
              <w:t xml:space="preserve"> </w:t>
            </w:r>
            <w:proofErr w:type="spellStart"/>
            <w:r w:rsidRPr="00325DEB">
              <w:rPr>
                <w:b/>
                <w:i/>
              </w:rPr>
              <w:t>αναγνώρισης</w:t>
            </w:r>
            <w:proofErr w:type="spellEnd"/>
            <w:r w:rsidRPr="00325DEB">
              <w:rPr>
                <w:b/>
                <w:i/>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i/>
              </w:rPr>
              <w:t>Απάντηση</w:t>
            </w:r>
            <w:proofErr w:type="spellEnd"/>
            <w:r w:rsidRPr="00325DEB">
              <w:rPr>
                <w:b/>
                <w:i/>
              </w:rPr>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t>Πλήρης</w:t>
            </w:r>
            <w:proofErr w:type="spellEnd"/>
            <w:r w:rsidRPr="00325DEB">
              <w:t xml:space="preserve"> </w:t>
            </w:r>
            <w:proofErr w:type="spellStart"/>
            <w:r w:rsidRPr="00325DEB">
              <w:t>Επωνυμία</w:t>
            </w:r>
            <w:proofErr w:type="spellEnd"/>
            <w:r w:rsidRPr="00325DEB">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   ]</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Αριθμός φορολογικού μητρώου (ΑΦΜ):</w:t>
            </w:r>
          </w:p>
          <w:p w:rsidR="00287174" w:rsidRPr="00325DEB" w:rsidRDefault="00287174" w:rsidP="00C43573">
            <w:pPr>
              <w:spacing w:after="0"/>
              <w:rPr>
                <w:lang w:val="el-GR"/>
              </w:rPr>
            </w:pPr>
            <w:r w:rsidRPr="00325DEB">
              <w:rPr>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   ]</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t>Ταχυδρομική</w:t>
            </w:r>
            <w:proofErr w:type="spellEnd"/>
            <w:r w:rsidRPr="00325DEB">
              <w:t xml:space="preserve"> </w:t>
            </w:r>
            <w:proofErr w:type="spellStart"/>
            <w:r w:rsidRPr="00325DEB">
              <w:t>διεύθυνση</w:t>
            </w:r>
            <w:proofErr w:type="spellEnd"/>
            <w:r w:rsidRPr="00325DEB">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
        </w:tc>
      </w:tr>
      <w:tr w:rsidR="00287174" w:rsidRPr="00325DEB" w:rsidTr="00C43573">
        <w:trPr>
          <w:trHeight w:val="1533"/>
        </w:trPr>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hd w:val="clear" w:color="auto" w:fill="FFFFFF"/>
              <w:spacing w:after="0"/>
              <w:rPr>
                <w:lang w:val="el-GR"/>
              </w:rPr>
            </w:pPr>
            <w:r w:rsidRPr="00325DEB">
              <w:rPr>
                <w:lang w:val="el-GR"/>
              </w:rPr>
              <w:t>Αρμόδιος ή αρμόδιοι</w:t>
            </w:r>
            <w:r w:rsidRPr="00325DEB">
              <w:rPr>
                <w:rStyle w:val="a0"/>
              </w:rPr>
              <w:endnoteReference w:id="2"/>
            </w:r>
            <w:r w:rsidRPr="00325DEB">
              <w:rPr>
                <w:rStyle w:val="a0"/>
                <w:lang w:val="el-GR"/>
              </w:rPr>
              <w:t xml:space="preserve"> </w:t>
            </w:r>
            <w:r w:rsidRPr="00325DEB">
              <w:rPr>
                <w:lang w:val="el-GR"/>
              </w:rPr>
              <w:t>:</w:t>
            </w:r>
          </w:p>
          <w:p w:rsidR="00287174" w:rsidRPr="00325DEB" w:rsidRDefault="00287174" w:rsidP="00C43573">
            <w:pPr>
              <w:spacing w:after="0"/>
              <w:rPr>
                <w:lang w:val="el-GR"/>
              </w:rPr>
            </w:pPr>
            <w:r w:rsidRPr="00325DEB">
              <w:rPr>
                <w:lang w:val="el-GR"/>
              </w:rPr>
              <w:t>Τηλέφωνο:</w:t>
            </w:r>
          </w:p>
          <w:p w:rsidR="00287174" w:rsidRPr="00325DEB" w:rsidRDefault="00287174" w:rsidP="00C43573">
            <w:pPr>
              <w:spacing w:after="0"/>
              <w:rPr>
                <w:lang w:val="el-GR"/>
              </w:rPr>
            </w:pPr>
            <w:proofErr w:type="spellStart"/>
            <w:r w:rsidRPr="00325DEB">
              <w:rPr>
                <w:lang w:val="el-GR"/>
              </w:rPr>
              <w:t>Ηλ</w:t>
            </w:r>
            <w:proofErr w:type="spellEnd"/>
            <w:r w:rsidRPr="00325DEB">
              <w:rPr>
                <w:lang w:val="el-GR"/>
              </w:rPr>
              <w:t>. ταχυδρομείο:</w:t>
            </w:r>
          </w:p>
          <w:p w:rsidR="00287174" w:rsidRPr="00325DEB" w:rsidRDefault="00287174" w:rsidP="00C43573">
            <w:pPr>
              <w:spacing w:after="0"/>
              <w:rPr>
                <w:lang w:val="el-GR"/>
              </w:rPr>
            </w:pPr>
            <w:r w:rsidRPr="00325DEB">
              <w:rPr>
                <w:lang w:val="el-GR"/>
              </w:rPr>
              <w:t>Διεύθυνση στο Διαδίκτυο (διεύθυνση δικτυακού τόπου) (</w:t>
            </w:r>
            <w:r w:rsidRPr="00325DEB">
              <w:rPr>
                <w:i/>
                <w:lang w:val="el-GR"/>
              </w:rPr>
              <w:t>εάν υπάρχει</w:t>
            </w:r>
            <w:r w:rsidRPr="00325DEB">
              <w:rPr>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
          <w:p w:rsidR="00287174" w:rsidRPr="00325DEB" w:rsidRDefault="00287174" w:rsidP="00C43573">
            <w:pPr>
              <w:spacing w:after="0"/>
            </w:pPr>
            <w:r w:rsidRPr="00325DEB">
              <w:t>[……]</w:t>
            </w:r>
          </w:p>
          <w:p w:rsidR="00287174" w:rsidRPr="00325DEB" w:rsidRDefault="00287174" w:rsidP="00C43573">
            <w:pPr>
              <w:spacing w:after="0"/>
            </w:pPr>
            <w:r w:rsidRPr="00325DEB">
              <w:t>[……]</w:t>
            </w:r>
          </w:p>
          <w:p w:rsidR="00287174" w:rsidRPr="00325DEB" w:rsidRDefault="00287174" w:rsidP="00C43573">
            <w:pPr>
              <w:spacing w:after="0"/>
            </w:pPr>
            <w:r w:rsidRPr="00325DEB">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rPr>
                <w:b/>
                <w:bCs/>
                <w:i/>
                <w:iCs/>
              </w:rPr>
              <w:t>Γενικές</w:t>
            </w:r>
            <w:proofErr w:type="spellEnd"/>
            <w:r w:rsidRPr="00325DEB">
              <w:rPr>
                <w:b/>
                <w:bCs/>
                <w:i/>
                <w:iCs/>
              </w:rPr>
              <w:t xml:space="preserve"> </w:t>
            </w:r>
            <w:proofErr w:type="spellStart"/>
            <w:r w:rsidRPr="00325DEB">
              <w:rPr>
                <w:b/>
                <w:bCs/>
                <w:i/>
                <w:iCs/>
              </w:rPr>
              <w:t>πληροφορίες</w:t>
            </w:r>
            <w:proofErr w:type="spellEnd"/>
            <w:r w:rsidRPr="00325DEB">
              <w:rPr>
                <w:b/>
                <w:bCs/>
                <w:i/>
                <w:iCs/>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bCs/>
                <w:i/>
                <w:iCs/>
              </w:rPr>
              <w:t>Απάντηση</w:t>
            </w:r>
            <w:proofErr w:type="spellEnd"/>
            <w:r w:rsidRPr="00325DEB">
              <w:rPr>
                <w:b/>
                <w:bCs/>
                <w:i/>
                <w:iCs/>
              </w:rPr>
              <w:t>:</w:t>
            </w:r>
          </w:p>
        </w:tc>
      </w:tr>
      <w:tr w:rsidR="00287174" w:rsidRPr="00AE3C6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Ο οικονομικός φορέας είναι πολύ μικρή, μικρή ή μεσαία επιχείρηση</w:t>
            </w:r>
            <w:r w:rsidRPr="00325DEB">
              <w:rPr>
                <w:rStyle w:val="a0"/>
              </w:rPr>
              <w:endnoteReference w:id="3"/>
            </w:r>
            <w:r w:rsidRPr="00325DEB">
              <w:rPr>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napToGrid w:val="0"/>
              <w:spacing w:after="0"/>
              <w:rPr>
                <w:lang w:val="el-GR"/>
              </w:rPr>
            </w:pPr>
          </w:p>
        </w:tc>
      </w:tr>
      <w:tr w:rsidR="00287174" w:rsidRPr="00325DEB" w:rsidTr="00C43573">
        <w:tc>
          <w:tcPr>
            <w:tcW w:w="4479" w:type="dxa"/>
            <w:tcBorders>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0" w:type="dxa"/>
            <w:tcBorders>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 xml:space="preserve">[] </w:t>
            </w:r>
            <w:proofErr w:type="spellStart"/>
            <w:r w:rsidRPr="00325DEB">
              <w:t>Ναι</w:t>
            </w:r>
            <w:proofErr w:type="spellEnd"/>
            <w:r w:rsidRPr="00325DEB">
              <w:t xml:space="preserve"> [] </w:t>
            </w:r>
            <w:proofErr w:type="spellStart"/>
            <w:r w:rsidRPr="00325DEB">
              <w:t>Όχι</w:t>
            </w:r>
            <w:proofErr w:type="spellEnd"/>
            <w:r w:rsidRPr="00325DEB">
              <w:t xml:space="preserve"> [] </w:t>
            </w:r>
            <w:proofErr w:type="spellStart"/>
            <w:r w:rsidRPr="00325DEB">
              <w:t>Άνευ</w:t>
            </w:r>
            <w:proofErr w:type="spellEnd"/>
            <w:r w:rsidRPr="00325DEB">
              <w:t xml:space="preserve"> </w:t>
            </w:r>
            <w:proofErr w:type="spellStart"/>
            <w:r w:rsidRPr="00325DEB">
              <w:t>αντικειμένου</w:t>
            </w:r>
            <w:proofErr w:type="spellEnd"/>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b/>
                <w:lang w:val="el-GR"/>
              </w:rPr>
              <w:t>Εάν ναι</w:t>
            </w:r>
            <w:r w:rsidRPr="00325DEB">
              <w:rPr>
                <w:lang w:val="el-GR"/>
              </w:rPr>
              <w:t>:</w:t>
            </w:r>
          </w:p>
          <w:p w:rsidR="00287174" w:rsidRPr="00325DEB" w:rsidRDefault="00287174" w:rsidP="00C43573">
            <w:pPr>
              <w:spacing w:after="0"/>
              <w:rPr>
                <w:lang w:val="el-GR"/>
              </w:rPr>
            </w:pPr>
            <w:r w:rsidRPr="00325DEB">
              <w:rPr>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325DEB">
              <w:t>V</w:t>
            </w:r>
            <w:r w:rsidRPr="00325DEB">
              <w:rPr>
                <w:lang w:val="el-GR"/>
              </w:rPr>
              <w:t xml:space="preserve"> κατά περίπτωση, και σε κάθε περίπτωση συμπληρώστε και υπογράψτε το μέρος </w:t>
            </w:r>
            <w:r w:rsidRPr="00325DEB">
              <w:t>VI</w:t>
            </w:r>
            <w:r w:rsidRPr="00325DEB">
              <w:rPr>
                <w:lang w:val="el-GR"/>
              </w:rPr>
              <w:t xml:space="preserve">. </w:t>
            </w:r>
          </w:p>
          <w:p w:rsidR="00287174" w:rsidRPr="00325DEB" w:rsidRDefault="00287174" w:rsidP="00C43573">
            <w:pPr>
              <w:spacing w:after="0"/>
              <w:rPr>
                <w:lang w:val="el-GR"/>
              </w:rPr>
            </w:pPr>
            <w:r w:rsidRPr="00325DEB">
              <w:rPr>
                <w:lang w:val="el-GR"/>
              </w:rPr>
              <w:t>α) Αναφέρετε την ονομασία του καταλόγου ή του πιστοποιητικού και τον σχετικό αριθμό εγγραφής ή πιστοποίησης, κατά περίπτωση:</w:t>
            </w:r>
          </w:p>
          <w:p w:rsidR="00287174" w:rsidRPr="00325DEB" w:rsidRDefault="00287174" w:rsidP="00C43573">
            <w:pPr>
              <w:spacing w:after="0"/>
              <w:rPr>
                <w:lang w:val="el-GR"/>
              </w:rPr>
            </w:pPr>
            <w:r w:rsidRPr="00325DEB">
              <w:rPr>
                <w:lang w:val="el-GR"/>
              </w:rPr>
              <w:t>β) Εάν το πιστοποιητικό εγγραφής ή η πιστοποίηση διατίθεται ηλεκτρονικά, αναφέρετε:</w:t>
            </w:r>
          </w:p>
          <w:p w:rsidR="00287174" w:rsidRPr="00325DEB" w:rsidRDefault="00287174" w:rsidP="00C43573">
            <w:pPr>
              <w:spacing w:after="0"/>
              <w:rPr>
                <w:lang w:val="el-GR"/>
              </w:rPr>
            </w:pPr>
            <w:r w:rsidRPr="00325DEB">
              <w:rPr>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325DEB">
              <w:rPr>
                <w:rStyle w:val="a0"/>
              </w:rPr>
              <w:endnoteReference w:id="4"/>
            </w:r>
            <w:r w:rsidRPr="00325DEB">
              <w:rPr>
                <w:lang w:val="el-GR"/>
              </w:rPr>
              <w:t>:</w:t>
            </w:r>
          </w:p>
          <w:p w:rsidR="00287174" w:rsidRPr="00325DEB" w:rsidRDefault="00287174" w:rsidP="00C43573">
            <w:pPr>
              <w:spacing w:after="0"/>
              <w:rPr>
                <w:lang w:val="el-GR"/>
              </w:rPr>
            </w:pPr>
            <w:r w:rsidRPr="00325DEB">
              <w:rPr>
                <w:lang w:val="el-GR"/>
              </w:rPr>
              <w:t>δ) Η εγγραφή ή η πιστοποίηση καλύπτει όλα τα απαιτούμενα κριτήρια επιλογής;</w:t>
            </w:r>
          </w:p>
          <w:p w:rsidR="00287174" w:rsidRPr="00325DEB" w:rsidRDefault="00287174" w:rsidP="00C43573">
            <w:pPr>
              <w:spacing w:after="0"/>
              <w:rPr>
                <w:lang w:val="el-GR"/>
              </w:rPr>
            </w:pPr>
            <w:r w:rsidRPr="00325DEB">
              <w:rPr>
                <w:b/>
                <w:lang w:val="el-GR"/>
              </w:rPr>
              <w:t>Εάν όχι:</w:t>
            </w:r>
          </w:p>
          <w:p w:rsidR="00287174" w:rsidRPr="00325DEB" w:rsidRDefault="00287174" w:rsidP="00C43573">
            <w:pPr>
              <w:spacing w:after="0"/>
              <w:rPr>
                <w:lang w:val="el-GR"/>
              </w:rPr>
            </w:pPr>
            <w:r w:rsidRPr="00325DEB">
              <w:rPr>
                <w:b/>
                <w:u w:val="single"/>
                <w:lang w:val="el-GR"/>
              </w:rPr>
              <w:t xml:space="preserve">Επιπροσθέτως, συμπληρώστε τις πληροφορίες που λείπουν στο μέρος </w:t>
            </w:r>
            <w:r w:rsidRPr="00325DEB">
              <w:rPr>
                <w:b/>
                <w:u w:val="single"/>
              </w:rPr>
              <w:t>IV</w:t>
            </w:r>
            <w:r w:rsidRPr="00325DEB">
              <w:rPr>
                <w:b/>
                <w:u w:val="single"/>
                <w:lang w:val="el-GR"/>
              </w:rPr>
              <w:t>, ενότητες Α, Β, Γ, ή Δ κατά περίπτωση</w:t>
            </w:r>
            <w:r w:rsidRPr="00325DEB">
              <w:rPr>
                <w:lang w:val="el-GR"/>
              </w:rPr>
              <w:t xml:space="preserve"> </w:t>
            </w:r>
            <w:r w:rsidRPr="00325DEB">
              <w:rPr>
                <w:b/>
                <w:i/>
                <w:lang w:val="el-GR"/>
              </w:rPr>
              <w:t>ΜΟΝΟ εφόσον αυτό απαιτείται στη σχετική διακήρυξη ή στα έγγραφα της σύμβασης:</w:t>
            </w:r>
          </w:p>
          <w:p w:rsidR="00287174" w:rsidRPr="00325DEB" w:rsidRDefault="00287174" w:rsidP="00C43573">
            <w:pPr>
              <w:spacing w:after="0"/>
              <w:rPr>
                <w:lang w:val="el-GR"/>
              </w:rPr>
            </w:pPr>
            <w:r w:rsidRPr="00325DEB">
              <w:rPr>
                <w:lang w:val="el-GR"/>
              </w:rPr>
              <w:t xml:space="preserve">ε) Ο οικονομικός φορέας θα είναι σε θέση να προσκομίσει </w:t>
            </w:r>
            <w:r w:rsidRPr="00325DEB">
              <w:rPr>
                <w:b/>
                <w:lang w:val="el-GR"/>
              </w:rPr>
              <w:t>βεβαίωση</w:t>
            </w:r>
            <w:r w:rsidRPr="00325DEB">
              <w:rPr>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w:t>
            </w:r>
            <w:r w:rsidRPr="00325DEB">
              <w:rPr>
                <w:lang w:val="el-GR"/>
              </w:rPr>
              <w:lastRenderedPageBreak/>
              <w:t>αναθέτοντα φορέα να τη λάβει απευθείας μέσω πρόσβασης σε εθνική βάση δεδομένων σε οποιοδήποτε κράτος μέλος αυτή διατίθεται δωρεάν;</w:t>
            </w:r>
          </w:p>
          <w:p w:rsidR="00287174" w:rsidRPr="00325DEB" w:rsidRDefault="00287174" w:rsidP="00C43573">
            <w:pPr>
              <w:spacing w:after="0"/>
              <w:rPr>
                <w:lang w:val="el-GR"/>
              </w:rPr>
            </w:pPr>
            <w:r w:rsidRPr="00325DEB">
              <w:rPr>
                <w:lang w:val="el-GR"/>
              </w:rPr>
              <w:t xml:space="preserve">Εάν η σχετική τεκμηρίωση διατίθεται ηλεκτρονικά, αναφέρετε: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napToGrid w:val="0"/>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α) [……]</w:t>
            </w: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i/>
                <w:lang w:val="el-GR"/>
              </w:rPr>
              <w:t>β) (διαδικτυακή διεύθυνση, αρχή ή φορέας έκδοσης, επακριβή στοιχεία αναφοράς των εγγράφων):[……][……][……][……]</w:t>
            </w:r>
          </w:p>
          <w:p w:rsidR="00287174" w:rsidRPr="00325DEB" w:rsidRDefault="00287174" w:rsidP="00C43573">
            <w:pPr>
              <w:spacing w:after="0"/>
              <w:rPr>
                <w:lang w:val="el-GR"/>
              </w:rPr>
            </w:pPr>
            <w:r w:rsidRPr="00325DEB">
              <w:rPr>
                <w:lang w:val="el-GR"/>
              </w:rPr>
              <w:t>γ) [……]</w:t>
            </w: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δ) [] Ναι [] Όχι</w:t>
            </w: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ε) [] Ναι [] Όχι</w:t>
            </w: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lang w:val="el-GR"/>
              </w:rPr>
            </w:pPr>
            <w:r w:rsidRPr="00325DEB">
              <w:rPr>
                <w:i/>
                <w:lang w:val="el-GR"/>
              </w:rPr>
              <w:t>(διαδικτυακή διεύθυνση, αρχή ή φορέας έκδοσης, επακριβή στοιχεία αναφοράς των εγγράφων):</w:t>
            </w:r>
          </w:p>
          <w:p w:rsidR="00287174" w:rsidRPr="00325DEB" w:rsidRDefault="00287174" w:rsidP="00C43573">
            <w:pPr>
              <w:spacing w:after="0"/>
            </w:pPr>
            <w:r w:rsidRPr="00325DEB">
              <w:rPr>
                <w:i/>
              </w:rPr>
              <w:t>[……][……][……][……]</w:t>
            </w:r>
          </w:p>
        </w:tc>
      </w:tr>
      <w:tr w:rsidR="00287174" w:rsidRPr="00325DEB" w:rsidTr="00C43573">
        <w:tc>
          <w:tcPr>
            <w:tcW w:w="4479" w:type="dxa"/>
            <w:tcBorders>
              <w:left w:val="single" w:sz="4" w:space="0" w:color="000000"/>
              <w:bottom w:val="single" w:sz="4" w:space="0" w:color="000000"/>
            </w:tcBorders>
            <w:shd w:val="clear" w:color="auto" w:fill="auto"/>
          </w:tcPr>
          <w:p w:rsidR="00287174" w:rsidRPr="00325DEB" w:rsidRDefault="00287174" w:rsidP="00C43573">
            <w:pPr>
              <w:spacing w:before="120" w:after="0"/>
            </w:pPr>
            <w:proofErr w:type="spellStart"/>
            <w:r w:rsidRPr="00325DEB">
              <w:rPr>
                <w:b/>
                <w:i/>
              </w:rPr>
              <w:lastRenderedPageBreak/>
              <w:t>Τρόπος</w:t>
            </w:r>
            <w:proofErr w:type="spellEnd"/>
            <w:r w:rsidRPr="00325DEB">
              <w:rPr>
                <w:b/>
                <w:i/>
              </w:rPr>
              <w:t xml:space="preserve"> </w:t>
            </w:r>
            <w:proofErr w:type="spellStart"/>
            <w:r w:rsidRPr="00325DEB">
              <w:rPr>
                <w:b/>
                <w:i/>
              </w:rPr>
              <w:t>συμμετοχής</w:t>
            </w:r>
            <w:proofErr w:type="spellEnd"/>
            <w:r w:rsidRPr="00325DEB">
              <w:rPr>
                <w:b/>
                <w:i/>
              </w:rPr>
              <w:t>:</w:t>
            </w:r>
          </w:p>
        </w:tc>
        <w:tc>
          <w:tcPr>
            <w:tcW w:w="4500" w:type="dxa"/>
            <w:tcBorders>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bCs/>
                <w:i/>
                <w:iCs/>
              </w:rPr>
              <w:t>Απάντηση</w:t>
            </w:r>
            <w:proofErr w:type="spellEnd"/>
            <w:r w:rsidRPr="00325DEB">
              <w:rPr>
                <w:b/>
                <w:bCs/>
                <w:i/>
                <w:iCs/>
              </w:rPr>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Ο οικονομικός φορέας συμμετέχει στη διαδικασία σύναψης δημόσιας σύμβασης από κοινού με άλλους</w:t>
            </w:r>
            <w:r w:rsidRPr="00325DEB">
              <w:rPr>
                <w:rStyle w:val="a0"/>
              </w:rPr>
              <w:endnoteReference w:id="5"/>
            </w:r>
            <w:r w:rsidRPr="00325DEB">
              <w:rPr>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 xml:space="preserve">[] </w:t>
            </w:r>
            <w:proofErr w:type="spellStart"/>
            <w:r w:rsidRPr="00325DEB">
              <w:t>Ναι</w:t>
            </w:r>
            <w:proofErr w:type="spellEnd"/>
            <w:r w:rsidRPr="00325DEB">
              <w:t xml:space="preserve"> [] </w:t>
            </w:r>
            <w:proofErr w:type="spellStart"/>
            <w:r w:rsidRPr="00325DEB">
              <w:t>Όχι</w:t>
            </w:r>
            <w:proofErr w:type="spellEnd"/>
          </w:p>
        </w:tc>
      </w:tr>
      <w:tr w:rsidR="00287174" w:rsidRPr="00AE3C6B" w:rsidTr="00C43573">
        <w:tc>
          <w:tcPr>
            <w:tcW w:w="8979" w:type="dxa"/>
            <w:gridSpan w:val="2"/>
            <w:tcBorders>
              <w:top w:val="single" w:sz="4" w:space="0" w:color="000000"/>
              <w:left w:val="single" w:sz="4" w:space="0" w:color="000000"/>
              <w:bottom w:val="single" w:sz="4" w:space="0" w:color="000000"/>
              <w:right w:val="single" w:sz="4" w:space="0" w:color="000000"/>
            </w:tcBorders>
            <w:shd w:val="clear" w:color="auto" w:fill="BFBFBF"/>
          </w:tcPr>
          <w:p w:rsidR="00287174" w:rsidRPr="00325DEB" w:rsidRDefault="00287174" w:rsidP="00C43573">
            <w:pPr>
              <w:spacing w:after="0"/>
              <w:rPr>
                <w:lang w:val="el-GR"/>
              </w:rPr>
            </w:pPr>
            <w:r w:rsidRPr="00325DEB">
              <w:rPr>
                <w:b/>
                <w:i/>
                <w:lang w:val="el-GR"/>
              </w:rPr>
              <w:t>Εάν ναι</w:t>
            </w:r>
            <w:r w:rsidRPr="00325DEB">
              <w:rPr>
                <w:i/>
                <w:lang w:val="el-GR"/>
              </w:rPr>
              <w:t>, μεριμνήστε για την υποβολή χωριστού εντύπου ΤΕΥΔ από τους άλλους εμπλεκόμενους οικονομικούς φορείς.</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b/>
                <w:lang w:val="el-GR"/>
              </w:rPr>
              <w:t>Εάν ναι</w:t>
            </w:r>
            <w:r w:rsidRPr="00325DEB">
              <w:rPr>
                <w:lang w:val="el-GR"/>
              </w:rPr>
              <w:t>:</w:t>
            </w:r>
          </w:p>
          <w:p w:rsidR="00287174" w:rsidRPr="00325DEB" w:rsidRDefault="00287174" w:rsidP="00C43573">
            <w:pPr>
              <w:spacing w:after="0"/>
              <w:rPr>
                <w:lang w:val="el-GR"/>
              </w:rPr>
            </w:pPr>
            <w:r w:rsidRPr="00325DEB">
              <w:rPr>
                <w:lang w:val="el-GR"/>
              </w:rPr>
              <w:t>α) Α</w:t>
            </w:r>
            <w:r w:rsidRPr="00325DEB">
              <w:rPr>
                <w:color w:val="000000"/>
                <w:lang w:val="el-GR"/>
              </w:rPr>
              <w:t>ναφέρετε τον ρόλο του οικονομικού φορέα στην ένωση ή κοινοπραξία   (επικεφαλής, υπεύθυνος για συγκεκριμένα καθήκοντα …):</w:t>
            </w:r>
          </w:p>
          <w:p w:rsidR="00287174" w:rsidRPr="00325DEB" w:rsidRDefault="00287174" w:rsidP="00C43573">
            <w:pPr>
              <w:spacing w:after="0"/>
              <w:rPr>
                <w:lang w:val="el-GR"/>
              </w:rPr>
            </w:pPr>
            <w:r w:rsidRPr="00325DEB">
              <w:rPr>
                <w:color w:val="000000"/>
                <w:lang w:val="el-GR"/>
              </w:rPr>
              <w:t>β) Προσδιορίστε τους άλλους οικονομικούς φορείς που συμμετ</w:t>
            </w:r>
            <w:r w:rsidRPr="00325DEB">
              <w:rPr>
                <w:lang w:val="el-GR"/>
              </w:rPr>
              <w:t>έχουν από κοινού στη διαδικασία σύναψης δημόσιας σύμβασης:</w:t>
            </w:r>
          </w:p>
          <w:p w:rsidR="00287174" w:rsidRPr="00325DEB" w:rsidRDefault="00287174" w:rsidP="00C43573">
            <w:pPr>
              <w:spacing w:after="0"/>
              <w:rPr>
                <w:lang w:val="el-GR"/>
              </w:rPr>
            </w:pPr>
            <w:r w:rsidRPr="00325DEB">
              <w:rPr>
                <w:lang w:val="el-GR"/>
              </w:rPr>
              <w:t>γ) Κατά περίπτωση, επωνυμία της συμμετέχουσας ένωσης ή κοινοπραξίας.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napToGrid w:val="0"/>
              <w:spacing w:after="0"/>
              <w:rPr>
                <w:lang w:val="el-GR"/>
              </w:rPr>
            </w:pPr>
          </w:p>
          <w:p w:rsidR="00287174" w:rsidRPr="00325DEB" w:rsidRDefault="00287174" w:rsidP="00C43573">
            <w:pPr>
              <w:spacing w:after="0"/>
            </w:pPr>
            <w:r w:rsidRPr="00325DEB">
              <w:t>α) [……]</w:t>
            </w:r>
          </w:p>
          <w:p w:rsidR="00287174" w:rsidRPr="00325DEB" w:rsidRDefault="00287174" w:rsidP="00C43573">
            <w:pPr>
              <w:spacing w:after="0"/>
            </w:pPr>
          </w:p>
          <w:p w:rsidR="00287174" w:rsidRPr="00325DEB" w:rsidRDefault="00287174" w:rsidP="00C43573">
            <w:pPr>
              <w:spacing w:after="0"/>
            </w:pPr>
          </w:p>
          <w:p w:rsidR="00287174" w:rsidRPr="00325DEB" w:rsidRDefault="00287174" w:rsidP="00C43573">
            <w:pPr>
              <w:spacing w:after="0"/>
            </w:pPr>
          </w:p>
          <w:p w:rsidR="00287174" w:rsidRPr="00325DEB" w:rsidRDefault="00287174" w:rsidP="00C43573">
            <w:pPr>
              <w:spacing w:after="0"/>
            </w:pPr>
            <w:r w:rsidRPr="00325DEB">
              <w:t>β) [……]</w:t>
            </w:r>
          </w:p>
          <w:p w:rsidR="00287174" w:rsidRPr="00325DEB" w:rsidRDefault="00287174" w:rsidP="00C43573">
            <w:pPr>
              <w:spacing w:after="0"/>
            </w:pPr>
          </w:p>
          <w:p w:rsidR="00287174" w:rsidRPr="00325DEB" w:rsidRDefault="00287174" w:rsidP="00C43573">
            <w:pPr>
              <w:spacing w:after="0"/>
            </w:pPr>
          </w:p>
          <w:p w:rsidR="00287174" w:rsidRPr="00325DEB" w:rsidRDefault="00287174" w:rsidP="00C43573">
            <w:pPr>
              <w:spacing w:after="0"/>
            </w:pPr>
            <w:r w:rsidRPr="00325DEB">
              <w:t>γ) [……]</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rPr>
                <w:b/>
                <w:bCs/>
                <w:i/>
                <w:iCs/>
              </w:rPr>
              <w:t>Τμήματα</w:t>
            </w:r>
            <w:proofErr w:type="spellEnd"/>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bCs/>
                <w:i/>
                <w:iCs/>
              </w:rPr>
              <w:t>Απάντηση</w:t>
            </w:r>
            <w:proofErr w:type="spellEnd"/>
            <w:r w:rsidRPr="00325DEB">
              <w:rPr>
                <w:b/>
                <w:bCs/>
                <w:i/>
                <w:iCs/>
              </w:rPr>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Κατά περίπτωση, αναφορά του τμήματος  ή των τμημάτων για τα οποία ο οικονομικός φορέας επιθυμεί να υποβάλει προσφορά.</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   ]</w:t>
            </w:r>
          </w:p>
        </w:tc>
      </w:tr>
    </w:tbl>
    <w:p w:rsidR="00287174" w:rsidRPr="00325DEB" w:rsidRDefault="00287174" w:rsidP="00287174"/>
    <w:p w:rsidR="00287174" w:rsidRPr="00325DEB" w:rsidRDefault="00287174" w:rsidP="00287174">
      <w:pPr>
        <w:pageBreakBefore/>
        <w:jc w:val="center"/>
        <w:rPr>
          <w:lang w:val="el-GR"/>
        </w:rPr>
      </w:pPr>
      <w:r w:rsidRPr="00325DEB">
        <w:rPr>
          <w:b/>
          <w:bCs/>
          <w:lang w:val="el-GR"/>
        </w:rPr>
        <w:lastRenderedPageBreak/>
        <w:t>Β: Πληροφορίες σχετικά με τους νόμιμους εκπροσώπους του οικονομικού φορέα</w:t>
      </w:r>
    </w:p>
    <w:p w:rsidR="00287174" w:rsidRPr="00325DEB" w:rsidRDefault="00287174" w:rsidP="00287174">
      <w:pPr>
        <w:pBdr>
          <w:top w:val="single" w:sz="1" w:space="1" w:color="000000"/>
          <w:left w:val="single" w:sz="1" w:space="1" w:color="000000"/>
          <w:bottom w:val="single" w:sz="1" w:space="1" w:color="000000"/>
          <w:right w:val="single" w:sz="1" w:space="1" w:color="000000"/>
        </w:pBdr>
        <w:shd w:val="clear" w:color="auto" w:fill="FFFFFF"/>
        <w:rPr>
          <w:lang w:val="el-GR"/>
        </w:rPr>
      </w:pPr>
      <w:r w:rsidRPr="00325DEB">
        <w:rPr>
          <w:i/>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00"/>
      </w:tblGrid>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rPr>
                <w:b/>
                <w:i/>
              </w:rPr>
              <w:t>Εκπροσώπηση</w:t>
            </w:r>
            <w:proofErr w:type="spellEnd"/>
            <w:r w:rsidRPr="00325DEB">
              <w:rPr>
                <w:b/>
                <w:i/>
              </w:rPr>
              <w:t xml:space="preserve">, </w:t>
            </w:r>
            <w:proofErr w:type="spellStart"/>
            <w:r w:rsidRPr="00325DEB">
              <w:rPr>
                <w:b/>
                <w:i/>
              </w:rPr>
              <w:t>εάν</w:t>
            </w:r>
            <w:proofErr w:type="spellEnd"/>
            <w:r w:rsidRPr="00325DEB">
              <w:rPr>
                <w:b/>
                <w:i/>
              </w:rPr>
              <w:t xml:space="preserve"> </w:t>
            </w:r>
            <w:proofErr w:type="spellStart"/>
            <w:r w:rsidRPr="00325DEB">
              <w:rPr>
                <w:b/>
                <w:i/>
              </w:rPr>
              <w:t>υπάρχει</w:t>
            </w:r>
            <w:proofErr w:type="spellEnd"/>
            <w:r w:rsidRPr="00325DEB">
              <w:rPr>
                <w:b/>
                <w:i/>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i/>
              </w:rPr>
              <w:t>Απάντηση</w:t>
            </w:r>
            <w:proofErr w:type="spellEnd"/>
            <w:r w:rsidRPr="00325DEB">
              <w:rPr>
                <w:b/>
                <w:i/>
              </w:rPr>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Ονοματεπώνυμο</w:t>
            </w:r>
          </w:p>
          <w:p w:rsidR="00287174" w:rsidRPr="00325DEB" w:rsidRDefault="00287174" w:rsidP="00C43573">
            <w:pPr>
              <w:spacing w:after="0"/>
              <w:rPr>
                <w:lang w:val="el-GR"/>
              </w:rPr>
            </w:pPr>
            <w:r w:rsidRPr="00325DEB">
              <w:rPr>
                <w:color w:val="000000"/>
                <w:lang w:val="el-GR"/>
              </w:rPr>
              <w:t>συνοδευόμενο από την ημερομηνία και τον τόπο γέννησης εφόσον απαιτείται: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
          <w:p w:rsidR="00287174" w:rsidRPr="00325DEB" w:rsidRDefault="00287174" w:rsidP="00C43573">
            <w:pPr>
              <w:spacing w:after="0"/>
            </w:pPr>
            <w:r w:rsidRPr="00325DEB">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Θέση/Ενεργών υπό την ιδιότητα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t>Ταχυδρομική</w:t>
            </w:r>
            <w:proofErr w:type="spellEnd"/>
            <w:r w:rsidRPr="00325DEB">
              <w:t xml:space="preserve"> </w:t>
            </w:r>
            <w:proofErr w:type="spellStart"/>
            <w:r w:rsidRPr="00325DEB">
              <w:t>διεύθυνση</w:t>
            </w:r>
            <w:proofErr w:type="spellEnd"/>
            <w:r w:rsidRPr="00325DEB">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t>Τηλέφωνο</w:t>
            </w:r>
            <w:proofErr w:type="spellEnd"/>
            <w:r w:rsidRPr="00325DEB">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t>Ηλ</w:t>
            </w:r>
            <w:proofErr w:type="spellEnd"/>
            <w:r w:rsidRPr="00325DEB">
              <w:t xml:space="preserve">. </w:t>
            </w:r>
            <w:proofErr w:type="spellStart"/>
            <w:r w:rsidRPr="00325DEB">
              <w:t>ταχυδρομείο</w:t>
            </w:r>
            <w:proofErr w:type="spellEnd"/>
            <w:r w:rsidRPr="00325DEB">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Εάν χρειάζεται, δώστε λεπτομερή στοιχεία σχετικά με την εκπροσώπηση (τις μορφές της, την έκταση, τον σκοπό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
        </w:tc>
      </w:tr>
    </w:tbl>
    <w:p w:rsidR="00287174" w:rsidRPr="00325DEB" w:rsidRDefault="00287174" w:rsidP="00287174">
      <w:pPr>
        <w:pStyle w:val="SectionTitle"/>
        <w:ind w:left="850" w:firstLine="0"/>
      </w:pPr>
    </w:p>
    <w:p w:rsidR="00287174" w:rsidRPr="00325DEB" w:rsidRDefault="00287174" w:rsidP="00287174">
      <w:pPr>
        <w:pageBreakBefore/>
        <w:ind w:left="850"/>
        <w:jc w:val="center"/>
        <w:rPr>
          <w:lang w:val="el-GR"/>
        </w:rPr>
      </w:pPr>
      <w:r w:rsidRPr="00325DEB">
        <w:rPr>
          <w:b/>
          <w:bCs/>
          <w:lang w:val="el-GR"/>
        </w:rPr>
        <w:lastRenderedPageBreak/>
        <w:t>Γ: Πληροφορίες σχετικά με τη στήριξη στις ικανότητες άλλων ΦΟΡΕΩΝ</w:t>
      </w:r>
      <w:r w:rsidRPr="00325DEB">
        <w:rPr>
          <w:rStyle w:val="a6"/>
          <w:b/>
          <w:bCs/>
        </w:rPr>
        <w:endnoteReference w:id="6"/>
      </w:r>
      <w:r w:rsidRPr="00325DEB">
        <w:rPr>
          <w:lang w:val="el-GR"/>
        </w:rPr>
        <w:t xml:space="preserve"> </w:t>
      </w:r>
    </w:p>
    <w:tbl>
      <w:tblPr>
        <w:tblW w:w="0" w:type="auto"/>
        <w:tblInd w:w="108" w:type="dxa"/>
        <w:tblLayout w:type="fixed"/>
        <w:tblLook w:val="0000"/>
      </w:tblPr>
      <w:tblGrid>
        <w:gridCol w:w="4479"/>
        <w:gridCol w:w="4500"/>
      </w:tblGrid>
      <w:tr w:rsidR="00287174" w:rsidRPr="00325DEB" w:rsidTr="00C43573">
        <w:trPr>
          <w:trHeight w:val="343"/>
        </w:trPr>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rPr>
                <w:b/>
                <w:i/>
              </w:rPr>
              <w:t>Στήριξη</w:t>
            </w:r>
            <w:proofErr w:type="spellEnd"/>
            <w:r w:rsidRPr="00325DEB">
              <w:rPr>
                <w:b/>
                <w:i/>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i/>
              </w:rPr>
              <w:t>Απάντηση</w:t>
            </w:r>
            <w:proofErr w:type="spellEnd"/>
            <w:r w:rsidRPr="00325DEB">
              <w:rPr>
                <w:b/>
                <w:i/>
              </w:rPr>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325DEB">
              <w:t>IV</w:t>
            </w:r>
            <w:r w:rsidRPr="00325DEB">
              <w:rPr>
                <w:lang w:val="el-GR"/>
              </w:rPr>
              <w:t xml:space="preserve"> και στα (τυχόν) κριτήρια και κανόνες που καθορίζονται στο μέρος </w:t>
            </w:r>
            <w:r w:rsidRPr="00325DEB">
              <w:t>V</w:t>
            </w:r>
            <w:r w:rsidRPr="00325DEB">
              <w:rPr>
                <w:lang w:val="el-GR"/>
              </w:rPr>
              <w:t xml:space="preserve"> κατωτέρω;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roofErr w:type="spellStart"/>
            <w:r w:rsidRPr="00325DEB">
              <w:t>Ναι</w:t>
            </w:r>
            <w:proofErr w:type="spellEnd"/>
            <w:r w:rsidRPr="00325DEB">
              <w:t xml:space="preserve"> []</w:t>
            </w:r>
            <w:proofErr w:type="spellStart"/>
            <w:r w:rsidRPr="00325DEB">
              <w:t>Όχι</w:t>
            </w:r>
            <w:proofErr w:type="spellEnd"/>
          </w:p>
        </w:tc>
      </w:tr>
    </w:tbl>
    <w:p w:rsidR="00287174" w:rsidRPr="00325DEB" w:rsidRDefault="00287174" w:rsidP="00287174">
      <w:pPr>
        <w:pBdr>
          <w:top w:val="single" w:sz="4" w:space="1" w:color="000000"/>
          <w:left w:val="single" w:sz="4" w:space="4" w:color="000000"/>
          <w:bottom w:val="single" w:sz="4" w:space="1" w:color="000000"/>
          <w:right w:val="single" w:sz="4" w:space="4" w:color="000000"/>
        </w:pBdr>
        <w:shd w:val="clear" w:color="auto" w:fill="BFBFBF"/>
        <w:rPr>
          <w:lang w:val="el-GR"/>
        </w:rPr>
      </w:pPr>
      <w:r w:rsidRPr="00325DEB">
        <w:rPr>
          <w:b/>
          <w:i/>
          <w:lang w:val="el-GR"/>
        </w:rPr>
        <w:t>Εάν ναι</w:t>
      </w:r>
      <w:r w:rsidRPr="00325DEB">
        <w:rPr>
          <w:i/>
          <w:lang w:val="el-GR"/>
        </w:rPr>
        <w:t xml:space="preserve">, επισυνάψτε χωριστό έντυπο ΤΕΥΔ με τις πληροφορίες που απαιτούνται σύμφωνα με τις </w:t>
      </w:r>
      <w:r w:rsidRPr="00325DEB">
        <w:rPr>
          <w:b/>
          <w:i/>
          <w:lang w:val="el-GR"/>
        </w:rPr>
        <w:t xml:space="preserve">ενότητες Α και Β του παρόντος μέρους και σύμφωνα με το μέρος ΙΙΙ, για κάθε ένα </w:t>
      </w:r>
      <w:r w:rsidRPr="00325DEB">
        <w:rPr>
          <w:i/>
          <w:lang w:val="el-GR"/>
        </w:rPr>
        <w:t xml:space="preserve">από τους σχετικούς φορείς, δεόντως συμπληρωμένο και υπογεγραμμένο από τους νομίμους εκπροσώπους αυτών. </w:t>
      </w:r>
    </w:p>
    <w:p w:rsidR="00287174" w:rsidRPr="00325DEB" w:rsidRDefault="00287174" w:rsidP="00287174">
      <w:pPr>
        <w:pBdr>
          <w:top w:val="single" w:sz="4" w:space="1" w:color="000000"/>
          <w:left w:val="single" w:sz="4" w:space="4" w:color="000000"/>
          <w:bottom w:val="single" w:sz="4" w:space="1" w:color="000000"/>
          <w:right w:val="single" w:sz="4" w:space="4" w:color="000000"/>
        </w:pBdr>
        <w:shd w:val="clear" w:color="auto" w:fill="BFBFBF"/>
        <w:rPr>
          <w:lang w:val="el-GR"/>
        </w:rPr>
      </w:pPr>
      <w:r w:rsidRPr="00325DEB">
        <w:rPr>
          <w:i/>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287174" w:rsidRPr="00325DEB" w:rsidRDefault="00287174" w:rsidP="00287174">
      <w:pPr>
        <w:pBdr>
          <w:top w:val="single" w:sz="4" w:space="1" w:color="000000"/>
          <w:left w:val="single" w:sz="4" w:space="4" w:color="000000"/>
          <w:bottom w:val="single" w:sz="4" w:space="1" w:color="000000"/>
          <w:right w:val="single" w:sz="4" w:space="4" w:color="000000"/>
        </w:pBdr>
        <w:shd w:val="clear" w:color="auto" w:fill="BFBFBF"/>
        <w:rPr>
          <w:lang w:val="el-GR"/>
        </w:rPr>
      </w:pPr>
      <w:r w:rsidRPr="00325DEB">
        <w:rPr>
          <w:i/>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325DEB">
        <w:rPr>
          <w:i/>
        </w:rPr>
        <w:t>IV</w:t>
      </w:r>
      <w:r w:rsidRPr="00325DEB">
        <w:rPr>
          <w:i/>
          <w:lang w:val="el-GR"/>
        </w:rPr>
        <w:t xml:space="preserve"> και </w:t>
      </w:r>
      <w:r w:rsidRPr="00325DEB">
        <w:rPr>
          <w:i/>
        </w:rPr>
        <w:t>V</w:t>
      </w:r>
      <w:r w:rsidRPr="00325DEB">
        <w:rPr>
          <w:i/>
          <w:lang w:val="el-GR"/>
        </w:rPr>
        <w:t xml:space="preserve"> για κάθε ένα από τους οικονομικούς φορείς.</w:t>
      </w:r>
    </w:p>
    <w:p w:rsidR="00287174" w:rsidRPr="00325DEB" w:rsidRDefault="00287174" w:rsidP="00287174">
      <w:pPr>
        <w:jc w:val="center"/>
        <w:rPr>
          <w:lang w:val="el-GR"/>
        </w:rPr>
      </w:pPr>
    </w:p>
    <w:p w:rsidR="00287174" w:rsidRPr="00325DEB" w:rsidRDefault="00287174" w:rsidP="00287174">
      <w:pPr>
        <w:pageBreakBefore/>
        <w:jc w:val="center"/>
        <w:rPr>
          <w:lang w:val="el-GR"/>
        </w:rPr>
      </w:pPr>
      <w:r w:rsidRPr="00325DEB">
        <w:rPr>
          <w:b/>
          <w:bCs/>
          <w:lang w:val="el-GR"/>
        </w:rPr>
        <w:lastRenderedPageBreak/>
        <w:t xml:space="preserve">Δ: Πληροφορίες σχετικά με υπεργολάβους στην ικανότητα των οποίων </w:t>
      </w:r>
      <w:r w:rsidRPr="00325DEB">
        <w:rPr>
          <w:b/>
          <w:bCs/>
          <w:u w:val="single"/>
          <w:lang w:val="el-GR"/>
        </w:rPr>
        <w:t>δεν στηρίζεται</w:t>
      </w:r>
      <w:r w:rsidRPr="00325DEB">
        <w:rPr>
          <w:b/>
          <w:bCs/>
          <w:lang w:val="el-GR"/>
        </w:rPr>
        <w:t xml:space="preserve"> ο οικονομικός φορέας</w:t>
      </w:r>
      <w:r w:rsidRPr="00325DEB">
        <w:rPr>
          <w:lang w:val="el-GR"/>
        </w:rPr>
        <w:t xml:space="preserve"> </w:t>
      </w:r>
    </w:p>
    <w:p w:rsidR="00287174" w:rsidRPr="00325DEB" w:rsidRDefault="00287174" w:rsidP="00287174">
      <w:pPr>
        <w:pBdr>
          <w:top w:val="single" w:sz="1" w:space="1" w:color="000000"/>
          <w:left w:val="single" w:sz="1" w:space="1" w:color="000000"/>
          <w:bottom w:val="single" w:sz="1" w:space="1" w:color="000000"/>
          <w:right w:val="single" w:sz="1" w:space="1" w:color="000000"/>
        </w:pBdr>
        <w:shd w:val="clear" w:color="auto" w:fill="CCCCCC"/>
        <w:rPr>
          <w:lang w:val="el-GR"/>
        </w:rPr>
      </w:pPr>
      <w:r w:rsidRPr="00325DEB">
        <w:rPr>
          <w:b/>
          <w:bCs/>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00"/>
      </w:tblGrid>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rPr>
                <w:b/>
                <w:i/>
              </w:rPr>
              <w:t>Υπεργολαβική</w:t>
            </w:r>
            <w:proofErr w:type="spellEnd"/>
            <w:r w:rsidRPr="00325DEB">
              <w:rPr>
                <w:b/>
                <w:i/>
              </w:rPr>
              <w:t xml:space="preserve"> </w:t>
            </w:r>
            <w:proofErr w:type="spellStart"/>
            <w:r w:rsidRPr="00325DEB">
              <w:rPr>
                <w:b/>
                <w:i/>
              </w:rPr>
              <w:t>ανάθεση</w:t>
            </w:r>
            <w:proofErr w:type="spellEnd"/>
            <w:r w:rsidRPr="00325DEB">
              <w:rPr>
                <w:b/>
                <w:i/>
              </w:rPr>
              <w:t xml:space="preserve">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i/>
              </w:rPr>
              <w:t>Απάντηση</w:t>
            </w:r>
            <w:proofErr w:type="spellEnd"/>
            <w:r w:rsidRPr="00325DEB">
              <w:rPr>
                <w:b/>
                <w:i/>
              </w:rPr>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Ο οικονομικός φορέας προτίθεται να αναθέσει οποιοδήποτε μέρος της σύμβασης σε τρίτους υπό μορφή υπεργολαβίας;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rPr>
                <w:lang w:val="el-GR"/>
              </w:rPr>
            </w:pPr>
            <w:r w:rsidRPr="00325DEB">
              <w:rPr>
                <w:lang w:val="el-GR"/>
              </w:rPr>
              <w:t>[]Ναι []Όχι</w:t>
            </w: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 xml:space="preserve">Εάν </w:t>
            </w:r>
            <w:r w:rsidRPr="00325DEB">
              <w:rPr>
                <w:b/>
                <w:lang w:val="el-GR"/>
              </w:rPr>
              <w:t xml:space="preserve">ναι </w:t>
            </w:r>
            <w:r w:rsidRPr="00325DEB">
              <w:rPr>
                <w:lang w:val="el-GR"/>
              </w:rPr>
              <w:t xml:space="preserve">παραθέστε κατάλογο των προτεινόμενων υπεργολάβων και το ποσοστό της σύμβασης που θα αναλάβουν: </w:t>
            </w:r>
          </w:p>
          <w:p w:rsidR="00287174" w:rsidRPr="00325DEB" w:rsidRDefault="00287174" w:rsidP="00C43573">
            <w:pPr>
              <w:spacing w:after="0"/>
            </w:pPr>
            <w:r w:rsidRPr="00325DEB">
              <w:t>[…]</w:t>
            </w:r>
          </w:p>
        </w:tc>
      </w:tr>
    </w:tbl>
    <w:p w:rsidR="00287174" w:rsidRPr="00325DEB" w:rsidRDefault="00287174" w:rsidP="00287174">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sidRPr="00325DEB">
        <w:rPr>
          <w:i/>
        </w:rPr>
        <w:t>Εάν</w:t>
      </w:r>
      <w:r w:rsidRPr="00325DEB">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325DEB">
        <w:rPr>
          <w:b w:val="0"/>
          <w:i/>
        </w:rPr>
        <w:t xml:space="preserve">επιπλέον των πληροφοριών </w:t>
      </w:r>
      <w:r w:rsidRPr="00325DEB">
        <w:rPr>
          <w:i/>
        </w:rPr>
        <w:t xml:space="preserve">που προβλέπονται στην παρούσα ενότητα, </w:t>
      </w:r>
      <w:r w:rsidRPr="00325DEB">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287174" w:rsidRPr="00325DEB" w:rsidRDefault="00287174" w:rsidP="00287174">
      <w:pPr>
        <w:pageBreakBefore/>
        <w:jc w:val="center"/>
        <w:rPr>
          <w:lang w:val="el-GR"/>
        </w:rPr>
      </w:pPr>
      <w:r w:rsidRPr="00325DEB">
        <w:rPr>
          <w:b/>
          <w:bCs/>
          <w:u w:val="single"/>
          <w:lang w:val="el-GR"/>
        </w:rPr>
        <w:lastRenderedPageBreak/>
        <w:t xml:space="preserve">Μέρος </w:t>
      </w:r>
      <w:r w:rsidRPr="00325DEB">
        <w:rPr>
          <w:b/>
          <w:bCs/>
          <w:u w:val="single"/>
        </w:rPr>
        <w:t>III</w:t>
      </w:r>
      <w:r w:rsidRPr="00325DEB">
        <w:rPr>
          <w:b/>
          <w:bCs/>
          <w:u w:val="single"/>
          <w:lang w:val="el-GR"/>
        </w:rPr>
        <w:t>: Λόγοι αποκλεισμού</w:t>
      </w:r>
    </w:p>
    <w:p w:rsidR="00287174" w:rsidRPr="00325DEB" w:rsidRDefault="00287174" w:rsidP="00287174">
      <w:pPr>
        <w:jc w:val="center"/>
        <w:rPr>
          <w:lang w:val="el-GR"/>
        </w:rPr>
      </w:pPr>
      <w:r w:rsidRPr="00325DEB">
        <w:rPr>
          <w:b/>
          <w:bCs/>
          <w:color w:val="000000"/>
          <w:lang w:val="el-GR"/>
        </w:rPr>
        <w:t>Α: Λόγοι αποκλεισμού που σχετίζονται με ποινικές καταδίκες</w:t>
      </w:r>
      <w:r w:rsidRPr="00325DEB">
        <w:rPr>
          <w:rStyle w:val="a6"/>
          <w:color w:val="000000"/>
        </w:rPr>
        <w:endnoteReference w:id="7"/>
      </w:r>
    </w:p>
    <w:p w:rsidR="00287174" w:rsidRPr="00325DEB" w:rsidRDefault="00287174" w:rsidP="00287174">
      <w:pPr>
        <w:pBdr>
          <w:top w:val="single" w:sz="1" w:space="1" w:color="000000"/>
          <w:left w:val="single" w:sz="1" w:space="1" w:color="000000"/>
          <w:bottom w:val="single" w:sz="1" w:space="1" w:color="000000"/>
          <w:right w:val="single" w:sz="1" w:space="1" w:color="000000"/>
        </w:pBdr>
        <w:shd w:val="clear" w:color="auto" w:fill="CCCCCC"/>
        <w:jc w:val="left"/>
        <w:rPr>
          <w:lang w:val="el-GR"/>
        </w:rPr>
      </w:pPr>
      <w:r w:rsidRPr="00325DEB">
        <w:rPr>
          <w:lang w:val="el-GR"/>
        </w:rPr>
        <w:t>Στο άρθρο 73 παρ. 1 ορίζονται οι ακόλουθοι λόγοι αποκλεισμού:</w:t>
      </w:r>
    </w:p>
    <w:p w:rsidR="00287174" w:rsidRPr="00325DEB" w:rsidRDefault="00287174" w:rsidP="00287174">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pPr>
      <w:proofErr w:type="spellStart"/>
      <w:r w:rsidRPr="00325DEB">
        <w:rPr>
          <w:color w:val="000000"/>
        </w:rPr>
        <w:t>συμμετοχή</w:t>
      </w:r>
      <w:proofErr w:type="spellEnd"/>
      <w:r w:rsidRPr="00325DEB">
        <w:rPr>
          <w:color w:val="000000"/>
        </w:rPr>
        <w:t xml:space="preserve"> </w:t>
      </w:r>
      <w:proofErr w:type="spellStart"/>
      <w:r w:rsidRPr="00325DEB">
        <w:rPr>
          <w:color w:val="000000"/>
        </w:rPr>
        <w:t>σε</w:t>
      </w:r>
      <w:proofErr w:type="spellEnd"/>
      <w:r w:rsidRPr="00325DEB">
        <w:rPr>
          <w:color w:val="000000"/>
        </w:rPr>
        <w:t xml:space="preserve"> </w:t>
      </w:r>
      <w:proofErr w:type="spellStart"/>
      <w:r w:rsidRPr="00325DEB">
        <w:rPr>
          <w:b/>
          <w:color w:val="000000"/>
        </w:rPr>
        <w:t>εγκληματική</w:t>
      </w:r>
      <w:proofErr w:type="spellEnd"/>
      <w:r w:rsidRPr="00325DEB">
        <w:rPr>
          <w:b/>
          <w:color w:val="000000"/>
        </w:rPr>
        <w:t xml:space="preserve"> </w:t>
      </w:r>
      <w:proofErr w:type="spellStart"/>
      <w:r w:rsidRPr="00325DEB">
        <w:rPr>
          <w:b/>
          <w:color w:val="000000"/>
        </w:rPr>
        <w:t>οργάνωση</w:t>
      </w:r>
      <w:proofErr w:type="spellEnd"/>
      <w:r w:rsidRPr="00325DEB">
        <w:rPr>
          <w:rStyle w:val="a0"/>
          <w:color w:val="000000"/>
        </w:rPr>
        <w:endnoteReference w:id="8"/>
      </w:r>
      <w:r w:rsidRPr="00325DEB">
        <w:rPr>
          <w:color w:val="000000"/>
        </w:rPr>
        <w:t>·</w:t>
      </w:r>
    </w:p>
    <w:p w:rsidR="00287174" w:rsidRPr="00325DEB" w:rsidRDefault="00287174" w:rsidP="00287174">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pPr>
      <w:proofErr w:type="spellStart"/>
      <w:r w:rsidRPr="00325DEB">
        <w:rPr>
          <w:b/>
          <w:color w:val="000000"/>
        </w:rPr>
        <w:t>δωροδοκία</w:t>
      </w:r>
      <w:proofErr w:type="spellEnd"/>
      <w:r w:rsidRPr="00325DEB">
        <w:rPr>
          <w:rStyle w:val="a6"/>
          <w:color w:val="000000"/>
        </w:rPr>
        <w:endnoteReference w:id="9"/>
      </w:r>
      <w:r w:rsidRPr="00325DEB">
        <w:rPr>
          <w:color w:val="000000"/>
          <w:vertAlign w:val="superscript"/>
        </w:rPr>
        <w:t>,</w:t>
      </w:r>
      <w:r w:rsidRPr="00325DEB">
        <w:rPr>
          <w:rStyle w:val="a0"/>
          <w:color w:val="000000"/>
        </w:rPr>
        <w:endnoteReference w:id="10"/>
      </w:r>
      <w:r w:rsidRPr="00325DEB">
        <w:rPr>
          <w:color w:val="000000"/>
        </w:rPr>
        <w:t>·</w:t>
      </w:r>
    </w:p>
    <w:p w:rsidR="00287174" w:rsidRPr="00325DEB" w:rsidRDefault="00287174" w:rsidP="00287174">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pPr>
      <w:proofErr w:type="spellStart"/>
      <w:r w:rsidRPr="00325DEB">
        <w:rPr>
          <w:b/>
          <w:color w:val="000000"/>
        </w:rPr>
        <w:t>απάτη</w:t>
      </w:r>
      <w:proofErr w:type="spellEnd"/>
      <w:r w:rsidRPr="00325DEB">
        <w:rPr>
          <w:rStyle w:val="a0"/>
          <w:color w:val="000000"/>
        </w:rPr>
        <w:endnoteReference w:id="11"/>
      </w:r>
      <w:r w:rsidRPr="00325DEB">
        <w:rPr>
          <w:color w:val="000000"/>
        </w:rPr>
        <w:t>·</w:t>
      </w:r>
    </w:p>
    <w:p w:rsidR="00287174" w:rsidRPr="00325DEB" w:rsidRDefault="00287174" w:rsidP="00287174">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lang w:val="el-GR"/>
        </w:rPr>
      </w:pPr>
      <w:r w:rsidRPr="00325DEB">
        <w:rPr>
          <w:b/>
          <w:color w:val="000000"/>
          <w:lang w:val="el-GR"/>
        </w:rPr>
        <w:t>τρομοκρατικά εγκλήματα ή εγκλήματα συνδεόμενα με τρομοκρατικές δραστηριότητες</w:t>
      </w:r>
      <w:r w:rsidRPr="00325DEB">
        <w:rPr>
          <w:rStyle w:val="a0"/>
          <w:color w:val="000000"/>
        </w:rPr>
        <w:endnoteReference w:id="12"/>
      </w:r>
      <w:r w:rsidRPr="00325DEB">
        <w:rPr>
          <w:rStyle w:val="a0"/>
          <w:color w:val="000000"/>
          <w:lang w:val="el-GR"/>
        </w:rPr>
        <w:t>·</w:t>
      </w:r>
    </w:p>
    <w:p w:rsidR="00287174" w:rsidRPr="00325DEB" w:rsidRDefault="00287174" w:rsidP="00287174">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lang w:val="el-GR"/>
        </w:rPr>
      </w:pPr>
      <w:r w:rsidRPr="00325DEB">
        <w:rPr>
          <w:b/>
          <w:color w:val="000000"/>
          <w:lang w:val="el-GR"/>
        </w:rPr>
        <w:t>νομιμοποίηση εσόδων από παράνομες δραστηριότητες ή χρηματοδότηση της τρομοκρατίας</w:t>
      </w:r>
      <w:r w:rsidRPr="00325DEB">
        <w:rPr>
          <w:rStyle w:val="a0"/>
          <w:color w:val="000000"/>
        </w:rPr>
        <w:endnoteReference w:id="13"/>
      </w:r>
      <w:r w:rsidRPr="00325DEB">
        <w:rPr>
          <w:color w:val="000000"/>
          <w:lang w:val="el-GR"/>
        </w:rPr>
        <w:t>·</w:t>
      </w:r>
    </w:p>
    <w:p w:rsidR="00287174" w:rsidRPr="00325DEB" w:rsidRDefault="00287174" w:rsidP="00287174">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lang w:val="el-GR"/>
        </w:rPr>
      </w:pPr>
      <w:r w:rsidRPr="00325DEB">
        <w:rPr>
          <w:rStyle w:val="a0"/>
          <w:b/>
          <w:color w:val="000000"/>
          <w:lang w:val="el-GR"/>
        </w:rPr>
        <w:t>παιδική εργασία και άλλες μορφές εμπορίας ανθρώπων</w:t>
      </w:r>
      <w:r w:rsidRPr="00325DEB">
        <w:rPr>
          <w:rStyle w:val="a0"/>
          <w:color w:val="000000"/>
        </w:rPr>
        <w:endnoteReference w:id="14"/>
      </w:r>
      <w:r w:rsidRPr="00325DEB">
        <w:rPr>
          <w:rStyle w:val="a0"/>
          <w:color w:val="000000"/>
          <w:lang w:val="el-GR"/>
        </w:rPr>
        <w:t>.</w:t>
      </w:r>
    </w:p>
    <w:tbl>
      <w:tblPr>
        <w:tblW w:w="0" w:type="auto"/>
        <w:tblInd w:w="108" w:type="dxa"/>
        <w:tblLayout w:type="fixed"/>
        <w:tblLook w:val="0000"/>
      </w:tblPr>
      <w:tblGrid>
        <w:gridCol w:w="4479"/>
        <w:gridCol w:w="4500"/>
      </w:tblGrid>
      <w:tr w:rsidR="00287174" w:rsidRPr="00325DEB" w:rsidTr="00C43573">
        <w:trPr>
          <w:trHeight w:val="855"/>
        </w:trPr>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b/>
                <w:bCs/>
                <w:i/>
                <w:iCs/>
                <w:lang w:val="el-GR"/>
              </w:rPr>
              <w:t>Λόγοι που σχετίζονται με ποινικές καταδίκες: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napToGrid w:val="0"/>
              <w:spacing w:after="0"/>
            </w:pPr>
            <w:proofErr w:type="spellStart"/>
            <w:r w:rsidRPr="00325DEB">
              <w:rPr>
                <w:b/>
                <w:bCs/>
                <w:i/>
                <w:iCs/>
              </w:rPr>
              <w:t>Απάντηση</w:t>
            </w:r>
            <w:proofErr w:type="spellEnd"/>
            <w:r w:rsidRPr="00325DEB">
              <w:rPr>
                <w:b/>
                <w:bCs/>
                <w:i/>
                <w:iCs/>
              </w:rPr>
              <w:t>:</w:t>
            </w:r>
          </w:p>
        </w:tc>
      </w:tr>
      <w:tr w:rsidR="00287174" w:rsidRPr="00325DEB" w:rsidTr="00C43573">
        <w:tc>
          <w:tcPr>
            <w:tcW w:w="4479" w:type="dxa"/>
            <w:tcBorders>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 xml:space="preserve">Υπάρχει </w:t>
            </w:r>
            <w:r>
              <w:rPr>
                <w:lang w:val="el-GR"/>
              </w:rPr>
              <w:t>αμετάκλητη</w:t>
            </w:r>
            <w:r w:rsidRPr="00325DEB">
              <w:rPr>
                <w:lang w:val="el-GR"/>
              </w:rPr>
              <w:t xml:space="preserve"> καταδικαστική </w:t>
            </w:r>
            <w:r w:rsidRPr="00325DEB">
              <w:rPr>
                <w:b/>
                <w:lang w:val="el-GR"/>
              </w:rPr>
              <w:t>απόφαση εις βάρος του οικονομικού φορέα</w:t>
            </w:r>
            <w:r w:rsidRPr="00325DEB">
              <w:rPr>
                <w:lang w:val="el-GR"/>
              </w:rPr>
              <w:t xml:space="preserve"> ή </w:t>
            </w:r>
            <w:r w:rsidRPr="00325DEB">
              <w:rPr>
                <w:b/>
                <w:lang w:val="el-GR"/>
              </w:rPr>
              <w:t>οποιουδήποτε</w:t>
            </w:r>
            <w:r w:rsidRPr="00325DEB">
              <w:rPr>
                <w:lang w:val="el-GR"/>
              </w:rPr>
              <w:t xml:space="preserve"> προσώπου</w:t>
            </w:r>
            <w:r w:rsidRPr="00325DEB">
              <w:rPr>
                <w:rStyle w:val="a6"/>
              </w:rPr>
              <w:endnoteReference w:id="15"/>
            </w:r>
            <w:r w:rsidRPr="00325DEB">
              <w:rPr>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0" w:type="dxa"/>
            <w:tcBorders>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rPr>
                <w:lang w:val="el-GR"/>
              </w:rPr>
            </w:pPr>
            <w:r w:rsidRPr="00325DEB">
              <w:rPr>
                <w:lang w:val="el-GR"/>
              </w:rPr>
              <w:t>[] Ναι [] Όχι</w:t>
            </w: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i/>
                <w:lang w:val="el-GR"/>
              </w:rPr>
            </w:pPr>
          </w:p>
          <w:p w:rsidR="00287174" w:rsidRPr="00325DEB" w:rsidRDefault="00287174" w:rsidP="00C43573">
            <w:pPr>
              <w:spacing w:after="0"/>
              <w:rPr>
                <w:lang w:val="el-GR"/>
              </w:rPr>
            </w:pPr>
            <w:r w:rsidRPr="00325DEB">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87174" w:rsidRPr="00325DEB" w:rsidRDefault="00287174" w:rsidP="00C43573">
            <w:pPr>
              <w:spacing w:after="0"/>
              <w:rPr>
                <w:b/>
              </w:rPr>
            </w:pPr>
            <w:r w:rsidRPr="00325DEB">
              <w:rPr>
                <w:i/>
              </w:rPr>
              <w:t>[……][……][……][……]</w:t>
            </w:r>
            <w:r w:rsidRPr="00325DEB">
              <w:rPr>
                <w:rStyle w:val="a0"/>
              </w:rPr>
              <w:endnoteReference w:id="16"/>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b/>
                <w:lang w:val="el-GR"/>
              </w:rPr>
              <w:t>Εάν ναι</w:t>
            </w:r>
            <w:r w:rsidRPr="00325DEB">
              <w:rPr>
                <w:lang w:val="el-GR"/>
              </w:rPr>
              <w:t>, αναφέρετε</w:t>
            </w:r>
            <w:r w:rsidRPr="00325DEB">
              <w:rPr>
                <w:rStyle w:val="a0"/>
              </w:rPr>
              <w:endnoteReference w:id="17"/>
            </w:r>
            <w:r w:rsidRPr="00325DEB">
              <w:rPr>
                <w:lang w:val="el-GR"/>
              </w:rPr>
              <w:t>:</w:t>
            </w:r>
          </w:p>
          <w:p w:rsidR="00287174" w:rsidRPr="00325DEB" w:rsidRDefault="00287174" w:rsidP="00C43573">
            <w:pPr>
              <w:spacing w:after="0"/>
              <w:rPr>
                <w:lang w:val="el-GR"/>
              </w:rPr>
            </w:pPr>
            <w:r w:rsidRPr="00325DEB">
              <w:rPr>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287174" w:rsidRPr="00325DEB" w:rsidRDefault="00287174" w:rsidP="00C43573">
            <w:pPr>
              <w:spacing w:after="0"/>
              <w:jc w:val="left"/>
              <w:rPr>
                <w:lang w:val="el-GR"/>
              </w:rPr>
            </w:pPr>
            <w:r w:rsidRPr="00325DEB">
              <w:rPr>
                <w:lang w:val="el-GR"/>
              </w:rPr>
              <w:t>β) Προσδιορίστε ποιος έχει καταδικαστεί [ ]·</w:t>
            </w:r>
          </w:p>
          <w:p w:rsidR="00287174" w:rsidRPr="00325DEB" w:rsidRDefault="00287174" w:rsidP="00C43573">
            <w:pPr>
              <w:spacing w:after="0"/>
              <w:rPr>
                <w:lang w:val="el-GR"/>
              </w:rPr>
            </w:pPr>
            <w:r w:rsidRPr="00325DEB">
              <w:rPr>
                <w:b/>
                <w:lang w:val="el-GR"/>
              </w:rPr>
              <w:t xml:space="preserve">γ) </w:t>
            </w:r>
            <w:r w:rsidRPr="00325DEB">
              <w:rPr>
                <w:b/>
                <w:bCs/>
                <w:lang w:val="el-GR"/>
              </w:rPr>
              <w:t>Εάν ορίζεται απευθείας στην καταδικαστική απόφαση: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napToGrid w:val="0"/>
              <w:spacing w:after="0"/>
              <w:jc w:val="left"/>
              <w:rPr>
                <w:lang w:val="el-GR"/>
              </w:rPr>
            </w:pPr>
          </w:p>
          <w:p w:rsidR="00287174" w:rsidRPr="00325DEB" w:rsidRDefault="00287174" w:rsidP="00C43573">
            <w:pPr>
              <w:spacing w:after="0"/>
              <w:jc w:val="left"/>
              <w:rPr>
                <w:lang w:val="el-GR"/>
              </w:rPr>
            </w:pPr>
            <w:r w:rsidRPr="00325DEB">
              <w:rPr>
                <w:lang w:val="el-GR"/>
              </w:rPr>
              <w:t xml:space="preserve">α) Ημερομηνία:[   ], </w:t>
            </w:r>
          </w:p>
          <w:p w:rsidR="00287174" w:rsidRPr="00325DEB" w:rsidRDefault="00287174" w:rsidP="00C43573">
            <w:pPr>
              <w:spacing w:after="0"/>
              <w:jc w:val="left"/>
              <w:rPr>
                <w:lang w:val="el-GR"/>
              </w:rPr>
            </w:pPr>
            <w:r w:rsidRPr="00325DEB">
              <w:rPr>
                <w:lang w:val="el-GR"/>
              </w:rPr>
              <w:t xml:space="preserve">σημείο-(-α): [   ], </w:t>
            </w:r>
          </w:p>
          <w:p w:rsidR="00287174" w:rsidRPr="00325DEB" w:rsidRDefault="00287174" w:rsidP="00C43573">
            <w:pPr>
              <w:spacing w:after="0"/>
              <w:jc w:val="left"/>
              <w:rPr>
                <w:lang w:val="el-GR"/>
              </w:rPr>
            </w:pPr>
            <w:r w:rsidRPr="00325DEB">
              <w:rPr>
                <w:lang w:val="el-GR"/>
              </w:rPr>
              <w:t>λόγος(-οι):[   ]</w:t>
            </w:r>
          </w:p>
          <w:p w:rsidR="00287174" w:rsidRPr="00325DEB" w:rsidRDefault="00287174" w:rsidP="00C43573">
            <w:pPr>
              <w:spacing w:after="0"/>
              <w:jc w:val="left"/>
              <w:rPr>
                <w:lang w:val="el-GR"/>
              </w:rPr>
            </w:pPr>
          </w:p>
          <w:p w:rsidR="00287174" w:rsidRPr="00325DEB" w:rsidRDefault="00287174" w:rsidP="00C43573">
            <w:pPr>
              <w:spacing w:after="0"/>
              <w:jc w:val="left"/>
              <w:rPr>
                <w:lang w:val="el-GR"/>
              </w:rPr>
            </w:pPr>
            <w:r w:rsidRPr="00325DEB">
              <w:rPr>
                <w:lang w:val="el-GR"/>
              </w:rPr>
              <w:t>β) [……]</w:t>
            </w:r>
          </w:p>
          <w:p w:rsidR="00287174" w:rsidRPr="00325DEB" w:rsidRDefault="00287174" w:rsidP="00C43573">
            <w:pPr>
              <w:spacing w:after="0"/>
              <w:jc w:val="left"/>
              <w:rPr>
                <w:lang w:val="el-GR"/>
              </w:rPr>
            </w:pPr>
            <w:r w:rsidRPr="00325DEB">
              <w:rPr>
                <w:lang w:val="el-GR"/>
              </w:rPr>
              <w:t>γ) Διάρκεια της περιόδου αποκλεισμού [……] και σχετικό(-ά) σημείο(-α) [   ]</w:t>
            </w:r>
          </w:p>
          <w:p w:rsidR="00287174" w:rsidRPr="00325DEB" w:rsidRDefault="00287174" w:rsidP="00C43573">
            <w:pPr>
              <w:spacing w:after="0"/>
              <w:rPr>
                <w:lang w:val="el-GR"/>
              </w:rPr>
            </w:pPr>
            <w:r w:rsidRPr="00325DEB">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87174" w:rsidRPr="00325DEB" w:rsidRDefault="00287174" w:rsidP="00C43573">
            <w:pPr>
              <w:spacing w:after="0"/>
            </w:pPr>
            <w:r w:rsidRPr="00325DEB">
              <w:rPr>
                <w:i/>
              </w:rPr>
              <w:t>[……][……][……][……]</w:t>
            </w:r>
            <w:r w:rsidRPr="00325DEB">
              <w:rPr>
                <w:rStyle w:val="a0"/>
              </w:rPr>
              <w:endnoteReference w:id="18"/>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325DEB">
              <w:rPr>
                <w:rStyle w:val="NormalBoldChar"/>
                <w:rFonts w:eastAsia="Calibri"/>
              </w:rPr>
              <w:t>αυτοκάθαρση»)</w:t>
            </w:r>
            <w:r w:rsidRPr="00325DEB">
              <w:rPr>
                <w:rStyle w:val="NormalBoldChar"/>
                <w:rFonts w:eastAsia="Calibri"/>
                <w:vertAlign w:val="superscript"/>
              </w:rPr>
              <w:endnoteReference w:id="19"/>
            </w:r>
            <w:r w:rsidRPr="00325DEB">
              <w:rPr>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 xml:space="preserve">[] </w:t>
            </w:r>
            <w:proofErr w:type="spellStart"/>
            <w:r w:rsidRPr="00325DEB">
              <w:t>Ναι</w:t>
            </w:r>
            <w:proofErr w:type="spellEnd"/>
            <w:r w:rsidRPr="00325DEB">
              <w:t xml:space="preserve"> [] </w:t>
            </w:r>
            <w:proofErr w:type="spellStart"/>
            <w:r w:rsidRPr="00325DEB">
              <w:t>Όχι</w:t>
            </w:r>
            <w:proofErr w:type="spellEnd"/>
            <w:r w:rsidRPr="00325DEB">
              <w:t xml:space="preserve"> </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b/>
                <w:lang w:val="el-GR"/>
              </w:rPr>
              <w:t>Εάν ναι,</w:t>
            </w:r>
            <w:r w:rsidRPr="00325DEB">
              <w:rPr>
                <w:lang w:val="el-GR"/>
              </w:rPr>
              <w:t xml:space="preserve"> περιγράψτε τα μέτρα που λήφθηκαν</w:t>
            </w:r>
            <w:r w:rsidRPr="00325DEB">
              <w:rPr>
                <w:rStyle w:val="a0"/>
              </w:rPr>
              <w:endnoteReference w:id="20"/>
            </w:r>
            <w:r w:rsidRPr="00325DEB">
              <w:rPr>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
        </w:tc>
      </w:tr>
    </w:tbl>
    <w:p w:rsidR="00287174" w:rsidRPr="00325DEB" w:rsidRDefault="00287174" w:rsidP="00287174">
      <w:pPr>
        <w:pStyle w:val="SectionTitle"/>
      </w:pPr>
    </w:p>
    <w:p w:rsidR="00287174" w:rsidRPr="00325DEB" w:rsidRDefault="00287174" w:rsidP="00287174">
      <w:pPr>
        <w:pageBreakBefore/>
        <w:jc w:val="center"/>
        <w:rPr>
          <w:lang w:val="el-GR"/>
        </w:rPr>
      </w:pPr>
      <w:r w:rsidRPr="00325DEB">
        <w:rPr>
          <w:b/>
          <w:bCs/>
          <w:lang w:val="el-GR"/>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48"/>
        <w:gridCol w:w="9"/>
      </w:tblGrid>
      <w:tr w:rsidR="00287174" w:rsidRPr="00325DEB" w:rsidTr="00C43573">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b/>
                <w:i/>
                <w:lang w:val="el-GR"/>
              </w:rPr>
              <w:t>Πληρωμή φόρων ή εισφορών κοινωνικής ασφάλισης:</w:t>
            </w:r>
          </w:p>
        </w:tc>
        <w:tc>
          <w:tcPr>
            <w:tcW w:w="4495" w:type="dxa"/>
            <w:gridSpan w:val="2"/>
            <w:tcBorders>
              <w:top w:val="single" w:sz="4" w:space="0" w:color="000000"/>
              <w:left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i/>
              </w:rPr>
              <w:t>Απάντηση</w:t>
            </w:r>
            <w:proofErr w:type="spellEnd"/>
            <w:r w:rsidRPr="00325DEB">
              <w:rPr>
                <w:b/>
                <w:i/>
              </w:rPr>
              <w:t>:</w:t>
            </w:r>
          </w:p>
        </w:tc>
      </w:tr>
      <w:tr w:rsidR="00287174" w:rsidRPr="00325DEB" w:rsidTr="00C43573">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 xml:space="preserve">1) Ο οικονομικός φορέας έχει εκπληρώσει όλες </w:t>
            </w:r>
            <w:r w:rsidRPr="00325DEB">
              <w:rPr>
                <w:b/>
                <w:lang w:val="el-GR"/>
              </w:rPr>
              <w:t>τις υποχρεώσεις του όσον αφορά την πληρωμή φόρων ή εισφορών κοινωνικής ασφάλισης</w:t>
            </w:r>
            <w:r w:rsidRPr="00325DEB">
              <w:rPr>
                <w:rStyle w:val="a6"/>
              </w:rPr>
              <w:endnoteReference w:id="21"/>
            </w:r>
            <w:r w:rsidRPr="00325DEB">
              <w:rPr>
                <w:b/>
                <w:lang w:val="el-GR"/>
              </w:rPr>
              <w:t>,</w:t>
            </w:r>
            <w:r w:rsidRPr="00325DEB">
              <w:rPr>
                <w:lang w:val="el-GR"/>
              </w:rPr>
              <w:t xml:space="preserve"> στην Ελλάδα και στη χώρα στην οποία είναι τυχόν εγκατεστημένος ;</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 xml:space="preserve">[] </w:t>
            </w:r>
            <w:proofErr w:type="spellStart"/>
            <w:r w:rsidRPr="00325DEB">
              <w:t>Ναι</w:t>
            </w:r>
            <w:proofErr w:type="spellEnd"/>
            <w:r w:rsidRPr="00325DEB">
              <w:t xml:space="preserve"> [] </w:t>
            </w:r>
            <w:proofErr w:type="spellStart"/>
            <w:r w:rsidRPr="00325DEB">
              <w:t>Όχι</w:t>
            </w:r>
            <w:proofErr w:type="spellEnd"/>
            <w:r w:rsidRPr="00325DEB">
              <w:t xml:space="preserve"> </w:t>
            </w:r>
          </w:p>
        </w:tc>
      </w:tr>
      <w:tr w:rsidR="00287174" w:rsidRPr="00325DEB" w:rsidTr="00C43573">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287174" w:rsidRPr="00325DEB" w:rsidRDefault="00287174" w:rsidP="00C43573">
            <w:pPr>
              <w:snapToGrid w:val="0"/>
              <w:spacing w:after="0"/>
              <w:rPr>
                <w:lang w:val="el-GR"/>
              </w:rPr>
            </w:pPr>
          </w:p>
          <w:p w:rsidR="00287174" w:rsidRPr="00325DEB" w:rsidRDefault="00287174" w:rsidP="00C43573">
            <w:pPr>
              <w:snapToGrid w:val="0"/>
              <w:spacing w:after="0"/>
              <w:rPr>
                <w:lang w:val="el-GR"/>
              </w:rPr>
            </w:pPr>
          </w:p>
          <w:p w:rsidR="00287174" w:rsidRPr="00325DEB" w:rsidRDefault="00287174" w:rsidP="00C43573">
            <w:pPr>
              <w:snapToGrid w:val="0"/>
              <w:spacing w:after="0"/>
              <w:rPr>
                <w:lang w:val="el-GR"/>
              </w:rPr>
            </w:pPr>
          </w:p>
          <w:p w:rsidR="00287174" w:rsidRPr="00325DEB" w:rsidRDefault="00287174" w:rsidP="00C43573">
            <w:pPr>
              <w:snapToGrid w:val="0"/>
              <w:spacing w:after="0"/>
              <w:rPr>
                <w:lang w:val="el-GR"/>
              </w:rPr>
            </w:pPr>
            <w:r w:rsidRPr="00325DEB">
              <w:rPr>
                <w:lang w:val="el-GR"/>
              </w:rPr>
              <w:t xml:space="preserve">Εάν όχι αναφέρετε: </w:t>
            </w:r>
          </w:p>
          <w:p w:rsidR="00287174" w:rsidRPr="00325DEB" w:rsidRDefault="00287174" w:rsidP="00C43573">
            <w:pPr>
              <w:snapToGrid w:val="0"/>
              <w:spacing w:after="0"/>
              <w:rPr>
                <w:lang w:val="el-GR"/>
              </w:rPr>
            </w:pPr>
            <w:r w:rsidRPr="00325DEB">
              <w:rPr>
                <w:lang w:val="el-GR"/>
              </w:rPr>
              <w:t>α) Χώρα ή κράτος μέλος για το οποίο πρόκειται:</w:t>
            </w:r>
          </w:p>
          <w:p w:rsidR="00287174" w:rsidRPr="00325DEB" w:rsidRDefault="00287174" w:rsidP="00C43573">
            <w:pPr>
              <w:snapToGrid w:val="0"/>
              <w:spacing w:after="0"/>
              <w:rPr>
                <w:lang w:val="el-GR"/>
              </w:rPr>
            </w:pPr>
            <w:r w:rsidRPr="00325DEB">
              <w:rPr>
                <w:lang w:val="el-GR"/>
              </w:rPr>
              <w:t>β) Ποιο είναι το σχετικό ποσό;</w:t>
            </w:r>
          </w:p>
          <w:p w:rsidR="00287174" w:rsidRPr="00325DEB" w:rsidRDefault="00287174" w:rsidP="00C43573">
            <w:pPr>
              <w:snapToGrid w:val="0"/>
              <w:spacing w:after="0"/>
              <w:rPr>
                <w:lang w:val="el-GR"/>
              </w:rPr>
            </w:pPr>
            <w:r w:rsidRPr="00325DEB">
              <w:rPr>
                <w:lang w:val="el-GR"/>
              </w:rPr>
              <w:t>γ)Πως διαπιστώθηκε η αθέτηση των υποχρεώσεων;</w:t>
            </w:r>
          </w:p>
          <w:p w:rsidR="00287174" w:rsidRPr="00325DEB" w:rsidRDefault="00287174" w:rsidP="00C43573">
            <w:pPr>
              <w:snapToGrid w:val="0"/>
              <w:spacing w:after="0"/>
              <w:rPr>
                <w:lang w:val="el-GR"/>
              </w:rPr>
            </w:pPr>
            <w:r w:rsidRPr="00325DEB">
              <w:rPr>
                <w:lang w:val="el-GR"/>
              </w:rPr>
              <w:t>1) Μέσω δικαστικής ή διοικητικής απόφασης;</w:t>
            </w:r>
          </w:p>
          <w:p w:rsidR="00287174" w:rsidRPr="00325DEB" w:rsidRDefault="00287174" w:rsidP="00C43573">
            <w:pPr>
              <w:snapToGrid w:val="0"/>
              <w:spacing w:after="0"/>
              <w:rPr>
                <w:lang w:val="el-GR"/>
              </w:rPr>
            </w:pPr>
            <w:r w:rsidRPr="00325DEB">
              <w:rPr>
                <w:b/>
                <w:lang w:val="el-GR"/>
              </w:rPr>
              <w:t xml:space="preserve">- </w:t>
            </w:r>
            <w:r w:rsidRPr="00325DEB">
              <w:rPr>
                <w:lang w:val="el-GR"/>
              </w:rPr>
              <w:t>Η εν λόγω απόφαση είναι τελεσίδικη και δεσμευτική;</w:t>
            </w:r>
          </w:p>
          <w:p w:rsidR="00287174" w:rsidRPr="00325DEB" w:rsidRDefault="00287174" w:rsidP="00C43573">
            <w:pPr>
              <w:snapToGrid w:val="0"/>
              <w:spacing w:after="0"/>
              <w:rPr>
                <w:lang w:val="el-GR"/>
              </w:rPr>
            </w:pPr>
            <w:r w:rsidRPr="00325DEB">
              <w:rPr>
                <w:lang w:val="el-GR"/>
              </w:rPr>
              <w:t>- Αναφέρατε την ημερομηνία καταδίκης ή έκδοσης απόφασης</w:t>
            </w:r>
          </w:p>
          <w:p w:rsidR="00287174" w:rsidRPr="00325DEB" w:rsidRDefault="00287174" w:rsidP="00C43573">
            <w:pPr>
              <w:snapToGrid w:val="0"/>
              <w:spacing w:after="0"/>
              <w:rPr>
                <w:lang w:val="el-GR"/>
              </w:rPr>
            </w:pPr>
            <w:r w:rsidRPr="00325DEB">
              <w:rPr>
                <w:lang w:val="el-GR"/>
              </w:rPr>
              <w:t>- Σε περίπτωση καταδικαστικής απόφασης, εφόσον ορίζεται απευθείας σε αυτήν, τη διάρκεια της περιόδου αποκλεισμού:</w:t>
            </w:r>
          </w:p>
          <w:p w:rsidR="00287174" w:rsidRPr="00325DEB" w:rsidRDefault="00287174" w:rsidP="00C43573">
            <w:pPr>
              <w:snapToGrid w:val="0"/>
              <w:spacing w:after="0"/>
              <w:jc w:val="left"/>
              <w:rPr>
                <w:lang w:val="el-GR"/>
              </w:rPr>
            </w:pPr>
            <w:r w:rsidRPr="00325DEB">
              <w:rPr>
                <w:lang w:val="el-GR"/>
              </w:rPr>
              <w:t xml:space="preserve">2) Με άλλα μέσα; </w:t>
            </w:r>
            <w:proofErr w:type="spellStart"/>
            <w:r w:rsidRPr="00325DEB">
              <w:rPr>
                <w:lang w:val="el-GR"/>
              </w:rPr>
              <w:t>Διευκρινήστε</w:t>
            </w:r>
            <w:proofErr w:type="spellEnd"/>
            <w:r w:rsidRPr="00325DEB">
              <w:rPr>
                <w:lang w:val="el-GR"/>
              </w:rPr>
              <w:t>:</w:t>
            </w:r>
          </w:p>
          <w:p w:rsidR="00287174" w:rsidRPr="00325DEB" w:rsidRDefault="00287174" w:rsidP="00C43573">
            <w:pPr>
              <w:snapToGrid w:val="0"/>
              <w:spacing w:after="0"/>
              <w:jc w:val="left"/>
              <w:rPr>
                <w:b/>
                <w:bCs/>
                <w:lang w:val="el-GR"/>
              </w:rPr>
            </w:pPr>
            <w:r w:rsidRPr="00325DEB">
              <w:rPr>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325DEB">
              <w:rPr>
                <w:rStyle w:val="a6"/>
              </w:rPr>
              <w:endnoteReference w:id="22"/>
            </w:r>
          </w:p>
        </w:tc>
        <w:tc>
          <w:tcPr>
            <w:tcW w:w="2247"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jc w:val="left"/>
            </w:pPr>
            <w:r w:rsidRPr="00325DEB">
              <w:rPr>
                <w:b/>
                <w:bCs/>
              </w:rPr>
              <w:t>ΦΟΡΟΙ</w:t>
            </w:r>
          </w:p>
          <w:p w:rsidR="00287174" w:rsidRPr="00325DEB" w:rsidRDefault="00287174" w:rsidP="00C43573">
            <w:pPr>
              <w:spacing w:after="0"/>
            </w:pPr>
          </w:p>
        </w:tc>
        <w:tc>
          <w:tcPr>
            <w:tcW w:w="2257" w:type="dxa"/>
            <w:gridSpan w:val="2"/>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jc w:val="left"/>
            </w:pPr>
            <w:r w:rsidRPr="00325DEB">
              <w:rPr>
                <w:b/>
                <w:bCs/>
              </w:rPr>
              <w:t>ΕΙΣΦΟΡΕΣ ΚΟΙΝΩΝΙΚΗΣ ΑΣΦΑΛΙΣΗΣ</w:t>
            </w:r>
          </w:p>
        </w:tc>
      </w:tr>
      <w:tr w:rsidR="00287174" w:rsidRPr="00325DEB" w:rsidTr="00C43573">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287174" w:rsidRPr="00325DEB" w:rsidRDefault="00287174" w:rsidP="00C43573">
            <w:pPr>
              <w:snapToGrid w:val="0"/>
              <w:spacing w:after="0"/>
            </w:pPr>
          </w:p>
        </w:tc>
        <w:tc>
          <w:tcPr>
            <w:tcW w:w="2247" w:type="dxa"/>
            <w:tcBorders>
              <w:left w:val="single" w:sz="4" w:space="0" w:color="000000"/>
              <w:bottom w:val="single" w:sz="4" w:space="0" w:color="000000"/>
            </w:tcBorders>
            <w:shd w:val="clear" w:color="auto" w:fill="auto"/>
          </w:tcPr>
          <w:p w:rsidR="00287174" w:rsidRPr="00325DEB" w:rsidRDefault="00287174" w:rsidP="00C43573">
            <w:pPr>
              <w:snapToGrid w:val="0"/>
              <w:spacing w:after="0"/>
              <w:rPr>
                <w:lang w:val="el-GR"/>
              </w:rPr>
            </w:pPr>
          </w:p>
          <w:p w:rsidR="00287174" w:rsidRPr="00325DEB" w:rsidRDefault="00287174" w:rsidP="00C43573">
            <w:pPr>
              <w:spacing w:after="0"/>
              <w:rPr>
                <w:lang w:val="el-GR"/>
              </w:rPr>
            </w:pPr>
            <w:r w:rsidRPr="00325DEB">
              <w:rPr>
                <w:lang w:val="el-GR"/>
              </w:rPr>
              <w:t>α)[……]·</w:t>
            </w: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β)[……]</w:t>
            </w: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 xml:space="preserve">γ.1) [] Ναι [] Όχι </w:t>
            </w:r>
          </w:p>
          <w:p w:rsidR="00287174" w:rsidRPr="00325DEB" w:rsidRDefault="00287174" w:rsidP="00C43573">
            <w:pPr>
              <w:spacing w:after="0"/>
              <w:rPr>
                <w:lang w:val="el-GR"/>
              </w:rPr>
            </w:pPr>
            <w:r w:rsidRPr="00325DEB">
              <w:rPr>
                <w:lang w:val="el-GR"/>
              </w:rPr>
              <w:t xml:space="preserve">-[] Ναι [] Όχι </w:t>
            </w: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w:t>
            </w: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w:t>
            </w: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γ.2)[……]·</w:t>
            </w:r>
          </w:p>
          <w:p w:rsidR="00287174" w:rsidRPr="00325DEB" w:rsidRDefault="00287174" w:rsidP="00C43573">
            <w:pPr>
              <w:spacing w:after="0"/>
              <w:rPr>
                <w:lang w:val="el-GR"/>
              </w:rPr>
            </w:pPr>
            <w:r w:rsidRPr="00325DEB">
              <w:rPr>
                <w:lang w:val="el-GR"/>
              </w:rPr>
              <w:t xml:space="preserve">δ) [] Ναι [] Όχι </w:t>
            </w:r>
          </w:p>
          <w:p w:rsidR="00287174" w:rsidRPr="00325DEB" w:rsidRDefault="00287174" w:rsidP="00C43573">
            <w:pPr>
              <w:spacing w:after="0"/>
              <w:jc w:val="left"/>
              <w:rPr>
                <w:lang w:val="el-GR"/>
              </w:rPr>
            </w:pPr>
            <w:r w:rsidRPr="00325DEB">
              <w:rPr>
                <w:sz w:val="21"/>
                <w:szCs w:val="21"/>
                <w:lang w:val="el-GR"/>
              </w:rPr>
              <w:t>Εάν ναι, να αναφερθούν λεπτομερείς πληροφορίες</w:t>
            </w:r>
          </w:p>
          <w:p w:rsidR="00287174" w:rsidRPr="00325DEB" w:rsidRDefault="00287174" w:rsidP="00C43573">
            <w:pPr>
              <w:spacing w:after="0"/>
            </w:pPr>
            <w:r w:rsidRPr="00325DEB">
              <w:t>[……]</w:t>
            </w:r>
          </w:p>
        </w:tc>
        <w:tc>
          <w:tcPr>
            <w:tcW w:w="2257" w:type="dxa"/>
            <w:gridSpan w:val="2"/>
            <w:tcBorders>
              <w:left w:val="single" w:sz="4" w:space="0" w:color="000000"/>
              <w:bottom w:val="single" w:sz="4" w:space="0" w:color="000000"/>
              <w:right w:val="single" w:sz="4" w:space="0" w:color="000000"/>
            </w:tcBorders>
            <w:shd w:val="clear" w:color="auto" w:fill="auto"/>
          </w:tcPr>
          <w:p w:rsidR="00287174" w:rsidRPr="00325DEB" w:rsidRDefault="00287174" w:rsidP="00C43573">
            <w:pPr>
              <w:snapToGrid w:val="0"/>
              <w:spacing w:after="0"/>
              <w:rPr>
                <w:lang w:val="el-GR"/>
              </w:rPr>
            </w:pPr>
          </w:p>
          <w:p w:rsidR="00287174" w:rsidRPr="00325DEB" w:rsidRDefault="00287174" w:rsidP="00C43573">
            <w:pPr>
              <w:spacing w:after="0"/>
              <w:rPr>
                <w:lang w:val="el-GR"/>
              </w:rPr>
            </w:pPr>
            <w:r w:rsidRPr="00325DEB">
              <w:rPr>
                <w:lang w:val="el-GR"/>
              </w:rPr>
              <w:t>α)[……]·</w:t>
            </w: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β)[……]</w:t>
            </w: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 xml:space="preserve">γ.1) [] Ναι [] Όχι </w:t>
            </w:r>
          </w:p>
          <w:p w:rsidR="00287174" w:rsidRPr="00325DEB" w:rsidRDefault="00287174" w:rsidP="00C43573">
            <w:pPr>
              <w:spacing w:after="0"/>
              <w:rPr>
                <w:lang w:val="el-GR"/>
              </w:rPr>
            </w:pPr>
            <w:r w:rsidRPr="00325DEB">
              <w:rPr>
                <w:lang w:val="el-GR"/>
              </w:rPr>
              <w:t xml:space="preserve">-[] Ναι [] Όχι </w:t>
            </w: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w:t>
            </w: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w:t>
            </w: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γ.2)[……]·</w:t>
            </w:r>
          </w:p>
          <w:p w:rsidR="00287174" w:rsidRPr="00325DEB" w:rsidRDefault="00287174" w:rsidP="00C43573">
            <w:pPr>
              <w:spacing w:after="0"/>
              <w:rPr>
                <w:lang w:val="el-GR"/>
              </w:rPr>
            </w:pPr>
            <w:r w:rsidRPr="00325DEB">
              <w:rPr>
                <w:lang w:val="el-GR"/>
              </w:rPr>
              <w:t xml:space="preserve">δ) [] Ναι [] Όχι </w:t>
            </w:r>
          </w:p>
          <w:p w:rsidR="00287174" w:rsidRPr="00325DEB" w:rsidRDefault="00287174" w:rsidP="00C43573">
            <w:pPr>
              <w:spacing w:after="0"/>
              <w:jc w:val="left"/>
              <w:rPr>
                <w:lang w:val="el-GR"/>
              </w:rPr>
            </w:pPr>
            <w:r w:rsidRPr="00325DEB">
              <w:rPr>
                <w:lang w:val="el-GR"/>
              </w:rPr>
              <w:t>Εάν ναι, να αναφερθούν λεπτομερείς πληροφορίες</w:t>
            </w:r>
          </w:p>
          <w:p w:rsidR="00287174" w:rsidRPr="00325DEB" w:rsidRDefault="00287174" w:rsidP="00C43573">
            <w:pPr>
              <w:spacing w:after="0"/>
            </w:pPr>
            <w:r w:rsidRPr="00325DEB">
              <w:t>[……]</w:t>
            </w:r>
          </w:p>
        </w:tc>
      </w:tr>
      <w:tr w:rsidR="00287174" w:rsidRPr="00325DEB" w:rsidTr="00C43573">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i/>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jc w:val="left"/>
              <w:rPr>
                <w:i/>
                <w:lang w:val="el-GR"/>
              </w:rPr>
            </w:pPr>
            <w:r w:rsidRPr="00325DEB">
              <w:rPr>
                <w:i/>
                <w:lang w:val="el-GR"/>
              </w:rPr>
              <w:t>(διαδικτυακή διεύθυνση, αρχή ή φορέας έκδοσης, επακριβή στοιχεία αναφοράς των εγγράφων):</w:t>
            </w:r>
            <w:r w:rsidRPr="00325DEB">
              <w:rPr>
                <w:rStyle w:val="a0"/>
                <w:i/>
                <w:lang w:val="el-GR"/>
              </w:rPr>
              <w:t xml:space="preserve"> </w:t>
            </w:r>
            <w:r w:rsidRPr="00325DEB">
              <w:rPr>
                <w:rStyle w:val="a0"/>
              </w:rPr>
              <w:endnoteReference w:id="23"/>
            </w:r>
          </w:p>
          <w:p w:rsidR="00287174" w:rsidRPr="00325DEB" w:rsidRDefault="00287174" w:rsidP="00C43573">
            <w:pPr>
              <w:spacing w:after="0"/>
              <w:jc w:val="left"/>
            </w:pPr>
            <w:r w:rsidRPr="00325DEB">
              <w:rPr>
                <w:i/>
              </w:rPr>
              <w:t>[……][……][……]</w:t>
            </w:r>
          </w:p>
        </w:tc>
      </w:tr>
    </w:tbl>
    <w:p w:rsidR="00287174" w:rsidRPr="00325DEB" w:rsidRDefault="00287174" w:rsidP="00287174">
      <w:pPr>
        <w:pStyle w:val="SectionTitle"/>
        <w:ind w:firstLine="0"/>
      </w:pPr>
    </w:p>
    <w:p w:rsidR="00287174" w:rsidRPr="00325DEB" w:rsidRDefault="00287174" w:rsidP="00287174">
      <w:pPr>
        <w:pageBreakBefore/>
        <w:jc w:val="center"/>
        <w:rPr>
          <w:lang w:val="el-GR"/>
        </w:rPr>
      </w:pPr>
      <w:r w:rsidRPr="00325DEB">
        <w:rPr>
          <w:b/>
          <w:bCs/>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00"/>
      </w:tblGrid>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b/>
                <w:i/>
                <w:lang w:val="el-GR"/>
              </w:rPr>
              <w:t>Πληροφορίες σχετικά με πιθανή αφερεγγυότητα, σύγκρουση συμφερόντων ή επαγγελματικό παράπτωμα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i/>
              </w:rPr>
              <w:t>Απάντηση</w:t>
            </w:r>
            <w:proofErr w:type="spellEnd"/>
            <w:r w:rsidRPr="00325DEB">
              <w:rPr>
                <w:b/>
                <w:i/>
              </w:rPr>
              <w:t>:</w:t>
            </w:r>
          </w:p>
        </w:tc>
      </w:tr>
      <w:tr w:rsidR="00287174" w:rsidRPr="00325DEB" w:rsidTr="00C43573">
        <w:tc>
          <w:tcPr>
            <w:tcW w:w="4479" w:type="dxa"/>
            <w:vMerge w:val="restart"/>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Ο οικονομικός φορέας έχει,</w:t>
            </w:r>
            <w:r w:rsidRPr="00325DEB">
              <w:rPr>
                <w:b/>
                <w:lang w:val="el-GR"/>
              </w:rPr>
              <w:t xml:space="preserve"> εν γνώσει του</w:t>
            </w:r>
            <w:r w:rsidRPr="00325DEB">
              <w:rPr>
                <w:lang w:val="el-GR"/>
              </w:rPr>
              <w:t xml:space="preserve">, αθετήσει </w:t>
            </w:r>
            <w:r w:rsidRPr="00325DEB">
              <w:rPr>
                <w:b/>
                <w:lang w:val="el-GR"/>
              </w:rPr>
              <w:t xml:space="preserve">τις υποχρεώσεις του </w:t>
            </w:r>
            <w:r w:rsidRPr="00325DEB">
              <w:rPr>
                <w:lang w:val="el-GR"/>
              </w:rPr>
              <w:t xml:space="preserve">στους τομείς του </w:t>
            </w:r>
            <w:r w:rsidRPr="00325DEB">
              <w:rPr>
                <w:b/>
                <w:lang w:val="el-GR"/>
              </w:rPr>
              <w:t>περιβαλλοντικού, κοινωνικού και εργατικού δικαίου</w:t>
            </w:r>
            <w:r w:rsidRPr="00325DEB">
              <w:rPr>
                <w:rStyle w:val="a6"/>
              </w:rPr>
              <w:endnoteReference w:id="24"/>
            </w:r>
            <w:r w:rsidRPr="00325DEB">
              <w:rPr>
                <w:b/>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 xml:space="preserve">[] </w:t>
            </w:r>
            <w:proofErr w:type="spellStart"/>
            <w:r w:rsidRPr="00325DEB">
              <w:t>Ναι</w:t>
            </w:r>
            <w:proofErr w:type="spellEnd"/>
            <w:r w:rsidRPr="00325DEB">
              <w:t xml:space="preserve"> [] </w:t>
            </w:r>
            <w:proofErr w:type="spellStart"/>
            <w:r w:rsidRPr="00325DEB">
              <w:t>Όχι</w:t>
            </w:r>
            <w:proofErr w:type="spellEnd"/>
          </w:p>
        </w:tc>
      </w:tr>
      <w:tr w:rsidR="00287174" w:rsidRPr="00AE3C6B" w:rsidTr="00C43573">
        <w:trPr>
          <w:trHeight w:val="405"/>
        </w:trPr>
        <w:tc>
          <w:tcPr>
            <w:tcW w:w="4479" w:type="dxa"/>
            <w:vMerge/>
            <w:tcBorders>
              <w:top w:val="single" w:sz="4" w:space="0" w:color="000000"/>
              <w:left w:val="single" w:sz="4" w:space="0" w:color="000000"/>
              <w:bottom w:val="single" w:sz="4" w:space="0" w:color="000000"/>
            </w:tcBorders>
            <w:shd w:val="clear" w:color="auto" w:fill="auto"/>
          </w:tcPr>
          <w:p w:rsidR="00287174" w:rsidRPr="00325DEB" w:rsidRDefault="00287174" w:rsidP="00C43573">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napToGrid w:val="0"/>
              <w:spacing w:after="0"/>
              <w:jc w:val="left"/>
              <w:rPr>
                <w:b/>
                <w:lang w:val="el-GR"/>
              </w:rPr>
            </w:pPr>
          </w:p>
          <w:p w:rsidR="00287174" w:rsidRPr="00325DEB" w:rsidRDefault="00287174" w:rsidP="00C43573">
            <w:pPr>
              <w:spacing w:after="0"/>
              <w:jc w:val="left"/>
              <w:rPr>
                <w:b/>
                <w:lang w:val="el-GR"/>
              </w:rPr>
            </w:pPr>
          </w:p>
          <w:p w:rsidR="00287174" w:rsidRPr="00325DEB" w:rsidRDefault="00287174" w:rsidP="00C43573">
            <w:pPr>
              <w:spacing w:after="0"/>
              <w:jc w:val="left"/>
              <w:rPr>
                <w:lang w:val="el-GR"/>
              </w:rPr>
            </w:pPr>
            <w:r w:rsidRPr="00325DEB">
              <w:rPr>
                <w:b/>
                <w:lang w:val="el-GR"/>
              </w:rPr>
              <w:t>Εάν ναι</w:t>
            </w:r>
            <w:r w:rsidRPr="00325DEB">
              <w:rPr>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287174" w:rsidRPr="00325DEB" w:rsidRDefault="00287174" w:rsidP="00C43573">
            <w:pPr>
              <w:spacing w:after="0"/>
              <w:jc w:val="left"/>
              <w:rPr>
                <w:lang w:val="el-GR"/>
              </w:rPr>
            </w:pPr>
            <w:r w:rsidRPr="00325DEB">
              <w:rPr>
                <w:lang w:val="el-GR"/>
              </w:rPr>
              <w:t>[] Ναι [] Όχι</w:t>
            </w:r>
          </w:p>
          <w:p w:rsidR="00287174" w:rsidRPr="00325DEB" w:rsidRDefault="00287174" w:rsidP="00C43573">
            <w:pPr>
              <w:spacing w:after="0"/>
              <w:jc w:val="left"/>
              <w:rPr>
                <w:lang w:val="el-GR"/>
              </w:rPr>
            </w:pPr>
            <w:r w:rsidRPr="00325DEB">
              <w:rPr>
                <w:b/>
                <w:lang w:val="el-GR"/>
              </w:rPr>
              <w:t>Εάν το έχει πράξει,</w:t>
            </w:r>
            <w:r w:rsidRPr="00325DEB">
              <w:rPr>
                <w:lang w:val="el-GR"/>
              </w:rPr>
              <w:t xml:space="preserve"> περιγράψτε τα μέτρα που λήφθηκαν: […….............]</w:t>
            </w:r>
          </w:p>
        </w:tc>
      </w:tr>
      <w:tr w:rsidR="00287174" w:rsidRPr="00AE3C6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Βρίσκεται ο οικονομικός φορέας σε οποιαδήποτε από τις ακόλουθες καταστάσεις</w:t>
            </w:r>
            <w:r w:rsidRPr="00325DEB">
              <w:rPr>
                <w:rStyle w:val="a6"/>
              </w:rPr>
              <w:endnoteReference w:id="25"/>
            </w:r>
            <w:r w:rsidRPr="00325DEB">
              <w:rPr>
                <w:lang w:val="el-GR"/>
              </w:rPr>
              <w:t xml:space="preserve"> :</w:t>
            </w:r>
          </w:p>
          <w:p w:rsidR="00287174" w:rsidRPr="00325DEB" w:rsidRDefault="00287174" w:rsidP="00C43573">
            <w:pPr>
              <w:spacing w:after="0"/>
              <w:rPr>
                <w:lang w:val="el-GR"/>
              </w:rPr>
            </w:pPr>
            <w:r w:rsidRPr="00325DEB">
              <w:rPr>
                <w:lang w:val="el-GR"/>
              </w:rPr>
              <w:t xml:space="preserve">α) πτώχευση, ή </w:t>
            </w:r>
          </w:p>
          <w:p w:rsidR="00287174" w:rsidRPr="00325DEB" w:rsidRDefault="00287174" w:rsidP="00C43573">
            <w:pPr>
              <w:spacing w:after="0"/>
              <w:rPr>
                <w:lang w:val="el-GR"/>
              </w:rPr>
            </w:pPr>
            <w:r w:rsidRPr="00325DEB">
              <w:rPr>
                <w:lang w:val="el-GR"/>
              </w:rPr>
              <w:t>β) διαδικασία εξυγίανσης, ή</w:t>
            </w:r>
          </w:p>
          <w:p w:rsidR="00287174" w:rsidRPr="00325DEB" w:rsidRDefault="00287174" w:rsidP="00C43573">
            <w:pPr>
              <w:spacing w:after="0"/>
              <w:rPr>
                <w:lang w:val="el-GR"/>
              </w:rPr>
            </w:pPr>
            <w:r w:rsidRPr="00325DEB">
              <w:rPr>
                <w:lang w:val="el-GR"/>
              </w:rPr>
              <w:t>γ) ειδική εκκαθάριση, ή</w:t>
            </w:r>
          </w:p>
          <w:p w:rsidR="00287174" w:rsidRPr="00325DEB" w:rsidRDefault="00287174" w:rsidP="00C43573">
            <w:pPr>
              <w:spacing w:after="0"/>
              <w:rPr>
                <w:lang w:val="el-GR"/>
              </w:rPr>
            </w:pPr>
            <w:r w:rsidRPr="00325DEB">
              <w:rPr>
                <w:lang w:val="el-GR"/>
              </w:rPr>
              <w:t>δ) αναγκαστική διαχείριση από εκκαθαριστή ή από το δικαστήριο, ή</w:t>
            </w:r>
          </w:p>
          <w:p w:rsidR="00287174" w:rsidRPr="00325DEB" w:rsidRDefault="00287174" w:rsidP="00C43573">
            <w:pPr>
              <w:spacing w:after="0"/>
              <w:rPr>
                <w:lang w:val="el-GR"/>
              </w:rPr>
            </w:pPr>
            <w:r w:rsidRPr="00325DEB">
              <w:rPr>
                <w:lang w:val="el-GR"/>
              </w:rPr>
              <w:t xml:space="preserve">ε) έχει υπαχθεί σε διαδικασία πτωχευτικού συμβιβασμού, ή </w:t>
            </w:r>
          </w:p>
          <w:p w:rsidR="00287174" w:rsidRPr="00325DEB" w:rsidRDefault="00287174" w:rsidP="00C43573">
            <w:pPr>
              <w:spacing w:after="0"/>
              <w:rPr>
                <w:lang w:val="el-GR"/>
              </w:rPr>
            </w:pPr>
            <w:r w:rsidRPr="00325DEB">
              <w:rPr>
                <w:lang w:val="el-GR"/>
              </w:rPr>
              <w:t xml:space="preserve">στ) αναστολή επιχειρηματικών δραστηριοτήτων, ή </w:t>
            </w:r>
          </w:p>
          <w:p w:rsidR="00287174" w:rsidRPr="00325DEB" w:rsidRDefault="00287174" w:rsidP="00C43573">
            <w:pPr>
              <w:spacing w:after="0"/>
              <w:rPr>
                <w:lang w:val="el-GR"/>
              </w:rPr>
            </w:pPr>
            <w:r w:rsidRPr="00325DEB">
              <w:rPr>
                <w:color w:val="000000"/>
                <w:lang w:val="el-GR"/>
              </w:rPr>
              <w:t>ζ) σε οποιαδήποτε ανάλογη κατάσταση προκύπτουσα από παρόμοια διαδικασία προβλεπόμενη σε εθνικές διατάξεις νόμου</w:t>
            </w:r>
          </w:p>
          <w:p w:rsidR="00287174" w:rsidRPr="00325DEB" w:rsidRDefault="00287174" w:rsidP="00C43573">
            <w:pPr>
              <w:spacing w:after="0"/>
              <w:rPr>
                <w:lang w:val="el-GR"/>
              </w:rPr>
            </w:pPr>
            <w:r w:rsidRPr="00325DEB">
              <w:rPr>
                <w:lang w:val="el-GR"/>
              </w:rPr>
              <w:t>Εάν ναι:</w:t>
            </w:r>
          </w:p>
          <w:p w:rsidR="00287174" w:rsidRPr="00325DEB" w:rsidRDefault="00287174" w:rsidP="00C43573">
            <w:pPr>
              <w:spacing w:after="0"/>
              <w:rPr>
                <w:lang w:val="el-GR"/>
              </w:rPr>
            </w:pPr>
            <w:r w:rsidRPr="00325DEB">
              <w:rPr>
                <w:lang w:val="el-GR"/>
              </w:rPr>
              <w:t>- Παραθέστε λεπτομερή στοιχεία:</w:t>
            </w:r>
          </w:p>
          <w:p w:rsidR="00287174" w:rsidRPr="00325DEB" w:rsidRDefault="00287174" w:rsidP="00C43573">
            <w:pPr>
              <w:spacing w:after="0"/>
              <w:rPr>
                <w:lang w:val="el-GR"/>
              </w:rPr>
            </w:pPr>
            <w:r w:rsidRPr="00325DEB">
              <w:rPr>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325DEB">
              <w:rPr>
                <w:lang w:val="el-GR"/>
              </w:rPr>
              <w:t>συνέχε</w:t>
            </w:r>
            <w:proofErr w:type="spellEnd"/>
            <w:r w:rsidRPr="00325DEB">
              <w:rPr>
                <w:lang w:val="el-GR"/>
              </w:rPr>
              <w:t xml:space="preserve"> συνέχιση της επιχειρηματικής του λειτουργίας υπό αυτές </w:t>
            </w:r>
            <w:proofErr w:type="spellStart"/>
            <w:r w:rsidRPr="00325DEB">
              <w:rPr>
                <w:lang w:val="el-GR"/>
              </w:rPr>
              <w:t>αυτές</w:t>
            </w:r>
            <w:proofErr w:type="spellEnd"/>
            <w:r w:rsidRPr="00325DEB">
              <w:rPr>
                <w:lang w:val="el-GR"/>
              </w:rPr>
              <w:t xml:space="preserve"> τις περιστάσεις</w:t>
            </w:r>
            <w:r w:rsidRPr="00325DEB">
              <w:rPr>
                <w:rStyle w:val="a6"/>
              </w:rPr>
              <w:endnoteReference w:id="26"/>
            </w:r>
            <w:r w:rsidRPr="00325DEB">
              <w:rPr>
                <w:rStyle w:val="a6"/>
                <w:lang w:val="el-GR"/>
              </w:rPr>
              <w:t xml:space="preserve"> </w:t>
            </w:r>
          </w:p>
          <w:p w:rsidR="00287174" w:rsidRPr="00325DEB" w:rsidRDefault="00287174" w:rsidP="00C43573">
            <w:pPr>
              <w:spacing w:after="0"/>
              <w:rPr>
                <w:lang w:val="el-GR"/>
              </w:rPr>
            </w:pPr>
            <w:r w:rsidRPr="00325DEB">
              <w:rPr>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napToGrid w:val="0"/>
              <w:spacing w:after="0"/>
              <w:jc w:val="left"/>
              <w:rPr>
                <w:lang w:val="el-GR"/>
              </w:rPr>
            </w:pPr>
            <w:r w:rsidRPr="00325DEB">
              <w:rPr>
                <w:lang w:val="el-GR"/>
              </w:rPr>
              <w:t>[] Ναι [] Όχι</w:t>
            </w:r>
          </w:p>
          <w:p w:rsidR="00287174" w:rsidRPr="00325DEB" w:rsidRDefault="00287174" w:rsidP="00C43573">
            <w:pPr>
              <w:snapToGrid w:val="0"/>
              <w:spacing w:after="0"/>
              <w:jc w:val="left"/>
              <w:rPr>
                <w:lang w:val="el-GR"/>
              </w:rPr>
            </w:pPr>
          </w:p>
          <w:p w:rsidR="00287174" w:rsidRPr="00325DEB" w:rsidRDefault="00287174" w:rsidP="00C43573">
            <w:pPr>
              <w:snapToGrid w:val="0"/>
              <w:spacing w:after="0"/>
              <w:jc w:val="left"/>
              <w:rPr>
                <w:lang w:val="el-GR"/>
              </w:rPr>
            </w:pPr>
          </w:p>
          <w:p w:rsidR="00287174" w:rsidRPr="00325DEB" w:rsidRDefault="00287174" w:rsidP="00C43573">
            <w:pPr>
              <w:snapToGrid w:val="0"/>
              <w:spacing w:after="0"/>
              <w:jc w:val="left"/>
              <w:rPr>
                <w:lang w:val="el-GR"/>
              </w:rPr>
            </w:pPr>
          </w:p>
          <w:p w:rsidR="00287174" w:rsidRPr="00325DEB" w:rsidRDefault="00287174" w:rsidP="00C43573">
            <w:pPr>
              <w:snapToGrid w:val="0"/>
              <w:spacing w:after="0"/>
              <w:jc w:val="left"/>
              <w:rPr>
                <w:lang w:val="el-GR"/>
              </w:rPr>
            </w:pPr>
          </w:p>
          <w:p w:rsidR="00287174" w:rsidRPr="00325DEB" w:rsidRDefault="00287174" w:rsidP="00C43573">
            <w:pPr>
              <w:snapToGrid w:val="0"/>
              <w:spacing w:after="0"/>
              <w:jc w:val="left"/>
              <w:rPr>
                <w:lang w:val="el-GR"/>
              </w:rPr>
            </w:pPr>
          </w:p>
          <w:p w:rsidR="00287174" w:rsidRPr="00325DEB" w:rsidRDefault="00287174" w:rsidP="00C43573">
            <w:pPr>
              <w:snapToGrid w:val="0"/>
              <w:spacing w:after="0"/>
              <w:jc w:val="left"/>
              <w:rPr>
                <w:lang w:val="el-GR"/>
              </w:rPr>
            </w:pPr>
          </w:p>
          <w:p w:rsidR="00287174" w:rsidRPr="00325DEB" w:rsidRDefault="00287174" w:rsidP="00C43573">
            <w:pPr>
              <w:snapToGrid w:val="0"/>
              <w:spacing w:after="0"/>
              <w:jc w:val="left"/>
              <w:rPr>
                <w:lang w:val="el-GR"/>
              </w:rPr>
            </w:pPr>
          </w:p>
          <w:p w:rsidR="00287174" w:rsidRPr="00325DEB" w:rsidRDefault="00287174" w:rsidP="00C43573">
            <w:pPr>
              <w:snapToGrid w:val="0"/>
              <w:spacing w:after="0"/>
              <w:jc w:val="left"/>
              <w:rPr>
                <w:lang w:val="el-GR"/>
              </w:rPr>
            </w:pPr>
          </w:p>
          <w:p w:rsidR="00287174" w:rsidRPr="00325DEB" w:rsidRDefault="00287174" w:rsidP="00C43573">
            <w:pPr>
              <w:snapToGrid w:val="0"/>
              <w:spacing w:after="0"/>
              <w:jc w:val="left"/>
              <w:rPr>
                <w:lang w:val="el-GR"/>
              </w:rPr>
            </w:pPr>
          </w:p>
          <w:p w:rsidR="00287174" w:rsidRPr="00325DEB" w:rsidRDefault="00287174" w:rsidP="00C43573">
            <w:pPr>
              <w:snapToGrid w:val="0"/>
              <w:spacing w:after="0"/>
              <w:jc w:val="left"/>
              <w:rPr>
                <w:lang w:val="el-GR"/>
              </w:rPr>
            </w:pPr>
          </w:p>
          <w:p w:rsidR="00287174" w:rsidRPr="00325DEB" w:rsidRDefault="00287174" w:rsidP="00C43573">
            <w:pPr>
              <w:snapToGrid w:val="0"/>
              <w:spacing w:after="0"/>
              <w:jc w:val="left"/>
              <w:rPr>
                <w:lang w:val="el-GR"/>
              </w:rPr>
            </w:pPr>
          </w:p>
          <w:p w:rsidR="00287174" w:rsidRPr="00325DEB" w:rsidRDefault="00287174" w:rsidP="00C43573">
            <w:pPr>
              <w:spacing w:after="0"/>
              <w:jc w:val="left"/>
              <w:rPr>
                <w:lang w:val="el-GR"/>
              </w:rPr>
            </w:pPr>
          </w:p>
          <w:p w:rsidR="00287174" w:rsidRPr="00325DEB" w:rsidRDefault="00287174" w:rsidP="00C43573">
            <w:pPr>
              <w:spacing w:after="0"/>
              <w:jc w:val="left"/>
              <w:rPr>
                <w:lang w:val="el-GR"/>
              </w:rPr>
            </w:pPr>
          </w:p>
          <w:p w:rsidR="00287174" w:rsidRPr="00325DEB" w:rsidRDefault="00287174" w:rsidP="00C43573">
            <w:pPr>
              <w:spacing w:after="0"/>
              <w:jc w:val="left"/>
              <w:rPr>
                <w:lang w:val="el-GR"/>
              </w:rPr>
            </w:pPr>
          </w:p>
          <w:p w:rsidR="00287174" w:rsidRPr="00325DEB" w:rsidRDefault="00287174" w:rsidP="00C43573">
            <w:pPr>
              <w:spacing w:after="0"/>
              <w:jc w:val="left"/>
              <w:rPr>
                <w:lang w:val="el-GR"/>
              </w:rPr>
            </w:pPr>
          </w:p>
          <w:p w:rsidR="00287174" w:rsidRPr="00325DEB" w:rsidRDefault="00287174" w:rsidP="00C43573">
            <w:pPr>
              <w:spacing w:after="0"/>
              <w:jc w:val="left"/>
              <w:rPr>
                <w:lang w:val="el-GR"/>
              </w:rPr>
            </w:pPr>
            <w:r w:rsidRPr="00325DEB">
              <w:rPr>
                <w:lang w:val="el-GR"/>
              </w:rPr>
              <w:t>-[.......................]</w:t>
            </w:r>
          </w:p>
          <w:p w:rsidR="00287174" w:rsidRPr="00325DEB" w:rsidRDefault="00287174" w:rsidP="00C43573">
            <w:pPr>
              <w:spacing w:after="0"/>
              <w:jc w:val="left"/>
              <w:rPr>
                <w:lang w:val="el-GR"/>
              </w:rPr>
            </w:pPr>
            <w:r w:rsidRPr="00325DEB">
              <w:rPr>
                <w:lang w:val="el-GR"/>
              </w:rPr>
              <w:t>-[.......................]</w:t>
            </w:r>
          </w:p>
          <w:p w:rsidR="00287174" w:rsidRPr="00325DEB" w:rsidRDefault="00287174" w:rsidP="00C43573">
            <w:pPr>
              <w:spacing w:after="0"/>
              <w:jc w:val="left"/>
              <w:rPr>
                <w:lang w:val="el-GR"/>
              </w:rPr>
            </w:pPr>
          </w:p>
          <w:p w:rsidR="00287174" w:rsidRPr="00325DEB" w:rsidRDefault="00287174" w:rsidP="00C43573">
            <w:pPr>
              <w:spacing w:after="0"/>
              <w:jc w:val="left"/>
              <w:rPr>
                <w:lang w:val="el-GR"/>
              </w:rPr>
            </w:pPr>
          </w:p>
          <w:p w:rsidR="00287174" w:rsidRPr="00325DEB" w:rsidRDefault="00287174" w:rsidP="00C43573">
            <w:pPr>
              <w:spacing w:after="0"/>
              <w:jc w:val="left"/>
              <w:rPr>
                <w:lang w:val="el-GR"/>
              </w:rPr>
            </w:pPr>
          </w:p>
          <w:p w:rsidR="00287174" w:rsidRPr="00325DEB" w:rsidRDefault="00287174" w:rsidP="00C43573">
            <w:pPr>
              <w:spacing w:after="0"/>
              <w:jc w:val="left"/>
              <w:rPr>
                <w:i/>
                <w:lang w:val="el-GR"/>
              </w:rPr>
            </w:pPr>
          </w:p>
          <w:p w:rsidR="00287174" w:rsidRPr="00325DEB" w:rsidRDefault="00287174" w:rsidP="00C43573">
            <w:pPr>
              <w:spacing w:after="0"/>
              <w:jc w:val="left"/>
              <w:rPr>
                <w:i/>
                <w:lang w:val="el-GR"/>
              </w:rPr>
            </w:pPr>
          </w:p>
          <w:p w:rsidR="00287174" w:rsidRPr="00325DEB" w:rsidRDefault="00287174" w:rsidP="00C43573">
            <w:pPr>
              <w:spacing w:after="0"/>
              <w:jc w:val="left"/>
              <w:rPr>
                <w:i/>
                <w:lang w:val="el-GR"/>
              </w:rPr>
            </w:pPr>
          </w:p>
          <w:p w:rsidR="00287174" w:rsidRPr="00325DEB" w:rsidRDefault="00287174" w:rsidP="00C43573">
            <w:pPr>
              <w:spacing w:after="0"/>
              <w:jc w:val="left"/>
              <w:rPr>
                <w:lang w:val="el-GR"/>
              </w:rPr>
            </w:pPr>
            <w:r w:rsidRPr="00325DEB">
              <w:rPr>
                <w:i/>
                <w:lang w:val="el-GR"/>
              </w:rPr>
              <w:t>(διαδικτυακή διεύθυνση, αρχή ή φορέας έκδοσης, επακριβή στοιχεία αναφοράς των εγγράφων): [……][……][……]</w:t>
            </w:r>
          </w:p>
        </w:tc>
      </w:tr>
      <w:tr w:rsidR="00287174" w:rsidRPr="00325DEB" w:rsidTr="00C43573">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rStyle w:val="NormalBoldChar"/>
                <w:rFonts w:eastAsia="Calibri"/>
              </w:rPr>
              <w:t xml:space="preserve">Έχει διαπράξει ο </w:t>
            </w:r>
            <w:r w:rsidRPr="00325DEB">
              <w:rPr>
                <w:lang w:val="el-GR"/>
              </w:rPr>
              <w:t xml:space="preserve">οικονομικός φορέας </w:t>
            </w:r>
            <w:r w:rsidRPr="00325DEB">
              <w:rPr>
                <w:b/>
                <w:lang w:val="el-GR"/>
              </w:rPr>
              <w:t>σοβαρό επαγγελματικό παράπτωμα</w:t>
            </w:r>
            <w:r w:rsidRPr="00325DEB">
              <w:rPr>
                <w:rStyle w:val="a6"/>
              </w:rPr>
              <w:endnoteReference w:id="27"/>
            </w:r>
            <w:r w:rsidRPr="00325DEB">
              <w:rPr>
                <w:lang w:val="el-GR"/>
              </w:rPr>
              <w:t>;</w:t>
            </w:r>
          </w:p>
          <w:p w:rsidR="00287174" w:rsidRPr="00325DEB" w:rsidRDefault="00287174" w:rsidP="00C43573">
            <w:pPr>
              <w:spacing w:after="0"/>
              <w:rPr>
                <w:lang w:val="el-GR"/>
              </w:rPr>
            </w:pPr>
            <w:r w:rsidRPr="00325DEB">
              <w:rPr>
                <w:b/>
                <w:lang w:val="el-GR"/>
              </w:rPr>
              <w:t>Εάν ναι</w:t>
            </w:r>
            <w:r w:rsidRPr="00325DEB">
              <w:rPr>
                <w:lang w:val="el-GR"/>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jc w:val="left"/>
            </w:pPr>
            <w:r w:rsidRPr="00325DEB">
              <w:t xml:space="preserve">[] </w:t>
            </w:r>
            <w:proofErr w:type="spellStart"/>
            <w:r w:rsidRPr="00325DEB">
              <w:t>Ναι</w:t>
            </w:r>
            <w:proofErr w:type="spellEnd"/>
            <w:r w:rsidRPr="00325DEB">
              <w:t xml:space="preserve"> [] </w:t>
            </w:r>
            <w:proofErr w:type="spellStart"/>
            <w:r w:rsidRPr="00325DEB">
              <w:t>Όχι</w:t>
            </w:r>
            <w:proofErr w:type="spellEnd"/>
          </w:p>
          <w:p w:rsidR="00287174" w:rsidRPr="00325DEB" w:rsidRDefault="00287174" w:rsidP="00C43573">
            <w:pPr>
              <w:spacing w:after="0"/>
            </w:pPr>
          </w:p>
          <w:p w:rsidR="00287174" w:rsidRPr="00325DEB" w:rsidRDefault="00287174" w:rsidP="00C43573">
            <w:pPr>
              <w:spacing w:after="0"/>
            </w:pPr>
            <w:r w:rsidRPr="00325DEB">
              <w:t>[.......................]</w:t>
            </w:r>
          </w:p>
          <w:p w:rsidR="00287174" w:rsidRPr="00325DEB" w:rsidRDefault="00287174" w:rsidP="00C43573">
            <w:pPr>
              <w:spacing w:after="0"/>
            </w:pPr>
          </w:p>
        </w:tc>
      </w:tr>
      <w:tr w:rsidR="00287174" w:rsidRPr="00325DEB" w:rsidTr="00C43573">
        <w:trPr>
          <w:trHeight w:val="257"/>
        </w:trPr>
        <w:tc>
          <w:tcPr>
            <w:tcW w:w="4479" w:type="dxa"/>
            <w:vMerge/>
            <w:tcBorders>
              <w:left w:val="single" w:sz="4" w:space="0" w:color="000000"/>
              <w:bottom w:val="single" w:sz="4" w:space="0" w:color="000000"/>
            </w:tcBorders>
            <w:shd w:val="clear" w:color="auto" w:fill="auto"/>
          </w:tcPr>
          <w:p w:rsidR="00287174" w:rsidRPr="00325DEB" w:rsidRDefault="00287174" w:rsidP="00C43573">
            <w:pPr>
              <w:snapToGrid w:val="0"/>
              <w:spacing w:after="0"/>
            </w:pPr>
          </w:p>
        </w:tc>
        <w:tc>
          <w:tcPr>
            <w:tcW w:w="4500" w:type="dxa"/>
            <w:tcBorders>
              <w:left w:val="single" w:sz="4" w:space="0" w:color="000000"/>
              <w:bottom w:val="single" w:sz="4" w:space="0" w:color="000000"/>
              <w:right w:val="single" w:sz="4" w:space="0" w:color="000000"/>
            </w:tcBorders>
            <w:shd w:val="clear" w:color="auto" w:fill="auto"/>
          </w:tcPr>
          <w:p w:rsidR="00287174" w:rsidRPr="00325DEB" w:rsidRDefault="00287174" w:rsidP="00C43573">
            <w:pPr>
              <w:snapToGrid w:val="0"/>
              <w:spacing w:after="0"/>
              <w:rPr>
                <w:b/>
                <w:lang w:val="el-GR"/>
              </w:rPr>
            </w:pPr>
          </w:p>
          <w:p w:rsidR="00287174" w:rsidRPr="00325DEB" w:rsidRDefault="00287174" w:rsidP="00C43573">
            <w:pPr>
              <w:spacing w:after="0"/>
              <w:rPr>
                <w:lang w:val="el-GR"/>
              </w:rPr>
            </w:pPr>
            <w:r w:rsidRPr="00325DEB">
              <w:rPr>
                <w:b/>
                <w:lang w:val="el-GR"/>
              </w:rPr>
              <w:t>Εάν ναι</w:t>
            </w:r>
            <w:r w:rsidRPr="00325DEB">
              <w:rPr>
                <w:lang w:val="el-GR"/>
              </w:rPr>
              <w:t xml:space="preserve">, έχει λάβει ο οικονομικός φορέας μέτρα αυτοκάθαρσης; </w:t>
            </w:r>
          </w:p>
          <w:p w:rsidR="00287174" w:rsidRPr="00325DEB" w:rsidRDefault="00287174" w:rsidP="00C43573">
            <w:pPr>
              <w:spacing w:after="0"/>
              <w:jc w:val="left"/>
              <w:rPr>
                <w:lang w:val="el-GR"/>
              </w:rPr>
            </w:pPr>
            <w:r w:rsidRPr="00325DEB">
              <w:rPr>
                <w:lang w:val="el-GR"/>
              </w:rPr>
              <w:t>[] Ναι [] Όχι</w:t>
            </w:r>
          </w:p>
          <w:p w:rsidR="00287174" w:rsidRPr="00325DEB" w:rsidRDefault="00287174" w:rsidP="00C43573">
            <w:pPr>
              <w:spacing w:after="0"/>
              <w:jc w:val="left"/>
              <w:rPr>
                <w:lang w:val="el-GR"/>
              </w:rPr>
            </w:pPr>
            <w:r w:rsidRPr="00325DEB">
              <w:rPr>
                <w:b/>
                <w:lang w:val="el-GR"/>
              </w:rPr>
              <w:t>Εάν το έχει πράξει,</w:t>
            </w:r>
            <w:r w:rsidRPr="00325DEB">
              <w:rPr>
                <w:lang w:val="el-GR"/>
              </w:rPr>
              <w:t xml:space="preserve"> περιγράψτε τα μέτρα που λήφθηκαν: </w:t>
            </w:r>
          </w:p>
          <w:p w:rsidR="00287174" w:rsidRPr="00325DEB" w:rsidRDefault="00287174" w:rsidP="00C43573">
            <w:pPr>
              <w:spacing w:after="0"/>
              <w:jc w:val="left"/>
            </w:pPr>
            <w:r w:rsidRPr="00325DEB">
              <w:t>[..........……]</w:t>
            </w:r>
          </w:p>
        </w:tc>
      </w:tr>
      <w:tr w:rsidR="00287174" w:rsidRPr="00325DEB" w:rsidTr="00C43573">
        <w:trPr>
          <w:trHeight w:val="1544"/>
        </w:trPr>
        <w:tc>
          <w:tcPr>
            <w:tcW w:w="4479" w:type="dxa"/>
            <w:vMerge w:val="restart"/>
            <w:tcBorders>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rStyle w:val="NormalBoldChar"/>
                <w:rFonts w:eastAsia="Calibri"/>
              </w:rPr>
              <w:lastRenderedPageBreak/>
              <w:t>Έχει συνάψει</w:t>
            </w:r>
            <w:r w:rsidRPr="00325DEB">
              <w:rPr>
                <w:lang w:val="el-GR"/>
              </w:rPr>
              <w:t xml:space="preserve"> ο οικονομικός φορέας </w:t>
            </w:r>
            <w:r w:rsidRPr="00325DEB">
              <w:rPr>
                <w:b/>
                <w:lang w:val="el-GR"/>
              </w:rPr>
              <w:t>συμφωνίες</w:t>
            </w:r>
            <w:r w:rsidRPr="00325DEB">
              <w:rPr>
                <w:lang w:val="el-GR"/>
              </w:rPr>
              <w:t xml:space="preserve"> με άλλους οικονομικούς φορείς </w:t>
            </w:r>
            <w:r w:rsidRPr="00325DEB">
              <w:rPr>
                <w:b/>
                <w:lang w:val="el-GR"/>
              </w:rPr>
              <w:t>με σκοπό τη στρέβλωση του ανταγωνισμού</w:t>
            </w:r>
            <w:r w:rsidRPr="00325DEB">
              <w:rPr>
                <w:lang w:val="el-GR"/>
              </w:rPr>
              <w:t>;</w:t>
            </w:r>
          </w:p>
          <w:p w:rsidR="00287174" w:rsidRPr="00325DEB" w:rsidRDefault="00287174" w:rsidP="00C43573">
            <w:pPr>
              <w:spacing w:after="0"/>
              <w:rPr>
                <w:lang w:val="el-GR"/>
              </w:rPr>
            </w:pPr>
            <w:r w:rsidRPr="00325DEB">
              <w:rPr>
                <w:b/>
                <w:lang w:val="el-GR"/>
              </w:rPr>
              <w:t>Εάν ναι</w:t>
            </w:r>
            <w:r w:rsidRPr="00325DEB">
              <w:rPr>
                <w:lang w:val="el-GR"/>
              </w:rPr>
              <w:t>, να αναφερθούν λεπτομερείς πληροφορίες:</w:t>
            </w:r>
          </w:p>
        </w:tc>
        <w:tc>
          <w:tcPr>
            <w:tcW w:w="4500" w:type="dxa"/>
            <w:tcBorders>
              <w:left w:val="single" w:sz="4" w:space="0" w:color="000000"/>
              <w:right w:val="single" w:sz="4" w:space="0" w:color="000000"/>
            </w:tcBorders>
            <w:shd w:val="clear" w:color="auto" w:fill="auto"/>
          </w:tcPr>
          <w:p w:rsidR="00287174" w:rsidRPr="00325DEB" w:rsidRDefault="00287174" w:rsidP="00C43573">
            <w:pPr>
              <w:spacing w:after="0"/>
              <w:jc w:val="left"/>
            </w:pPr>
            <w:r w:rsidRPr="00325DEB">
              <w:t xml:space="preserve">[] </w:t>
            </w:r>
            <w:proofErr w:type="spellStart"/>
            <w:r w:rsidRPr="00325DEB">
              <w:t>Ναι</w:t>
            </w:r>
            <w:proofErr w:type="spellEnd"/>
            <w:r w:rsidRPr="00325DEB">
              <w:t xml:space="preserve"> [] </w:t>
            </w:r>
            <w:proofErr w:type="spellStart"/>
            <w:r w:rsidRPr="00325DEB">
              <w:t>Όχι</w:t>
            </w:r>
            <w:proofErr w:type="spellEnd"/>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r w:rsidRPr="00325DEB">
              <w:t>[…...........]</w:t>
            </w:r>
          </w:p>
        </w:tc>
      </w:tr>
      <w:tr w:rsidR="00287174" w:rsidRPr="00325DEB" w:rsidTr="00C43573">
        <w:trPr>
          <w:trHeight w:val="514"/>
        </w:trPr>
        <w:tc>
          <w:tcPr>
            <w:tcW w:w="4479" w:type="dxa"/>
            <w:vMerge/>
            <w:tcBorders>
              <w:left w:val="single" w:sz="4" w:space="0" w:color="000000"/>
              <w:bottom w:val="single" w:sz="4" w:space="0" w:color="000000"/>
            </w:tcBorders>
            <w:shd w:val="clear" w:color="auto" w:fill="auto"/>
          </w:tcPr>
          <w:p w:rsidR="00287174" w:rsidRPr="00325DEB" w:rsidRDefault="00287174" w:rsidP="00C43573">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rPr>
                <w:lang w:val="el-GR"/>
              </w:rPr>
            </w:pPr>
            <w:r w:rsidRPr="00325DEB">
              <w:rPr>
                <w:b/>
                <w:lang w:val="el-GR"/>
              </w:rPr>
              <w:t>Εάν ναι</w:t>
            </w:r>
            <w:r w:rsidRPr="00325DEB">
              <w:rPr>
                <w:lang w:val="el-GR"/>
              </w:rPr>
              <w:t xml:space="preserve">, έχει λάβει ο οικονομικός φορέας μέτρα αυτοκάθαρσης; </w:t>
            </w:r>
          </w:p>
          <w:p w:rsidR="00287174" w:rsidRPr="00325DEB" w:rsidRDefault="00287174" w:rsidP="00C43573">
            <w:pPr>
              <w:spacing w:after="0"/>
              <w:jc w:val="left"/>
              <w:rPr>
                <w:lang w:val="el-GR"/>
              </w:rPr>
            </w:pPr>
            <w:r w:rsidRPr="00325DEB">
              <w:rPr>
                <w:lang w:val="el-GR"/>
              </w:rPr>
              <w:t>[] Ναι [] Όχι</w:t>
            </w:r>
          </w:p>
          <w:p w:rsidR="00287174" w:rsidRPr="00325DEB" w:rsidRDefault="00287174" w:rsidP="00C43573">
            <w:pPr>
              <w:spacing w:after="0"/>
              <w:jc w:val="left"/>
              <w:rPr>
                <w:lang w:val="el-GR"/>
              </w:rPr>
            </w:pPr>
            <w:r w:rsidRPr="00325DEB">
              <w:rPr>
                <w:b/>
                <w:lang w:val="el-GR"/>
              </w:rPr>
              <w:t>Εάν το έχει πράξει,</w:t>
            </w:r>
            <w:r w:rsidRPr="00325DEB">
              <w:rPr>
                <w:lang w:val="el-GR"/>
              </w:rPr>
              <w:t xml:space="preserve"> περιγράψτε τα μέτρα που λήφθηκαν:</w:t>
            </w:r>
          </w:p>
          <w:p w:rsidR="00287174" w:rsidRPr="00325DEB" w:rsidRDefault="00287174" w:rsidP="00C43573">
            <w:pPr>
              <w:spacing w:after="0"/>
              <w:jc w:val="left"/>
            </w:pPr>
            <w:r w:rsidRPr="00325DEB">
              <w:t>[……]</w:t>
            </w:r>
          </w:p>
        </w:tc>
      </w:tr>
      <w:tr w:rsidR="00287174" w:rsidRPr="00325DEB" w:rsidTr="00C43573">
        <w:trPr>
          <w:trHeight w:val="1316"/>
        </w:trPr>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rStyle w:val="NormalBoldChar"/>
                <w:rFonts w:eastAsia="Calibri"/>
              </w:rPr>
              <w:t xml:space="preserve">Γνωρίζει ο οικονομικός φορέας την ύπαρξη τυχόν </w:t>
            </w:r>
            <w:r w:rsidRPr="00325DEB">
              <w:rPr>
                <w:b/>
                <w:lang w:val="el-GR"/>
              </w:rPr>
              <w:t>σύγκρουσης συμφερόντων</w:t>
            </w:r>
            <w:r w:rsidRPr="00325DEB">
              <w:rPr>
                <w:rStyle w:val="a0"/>
                <w:b/>
              </w:rPr>
              <w:endnoteReference w:id="28"/>
            </w:r>
            <w:r w:rsidRPr="00325DEB">
              <w:rPr>
                <w:lang w:val="el-GR"/>
              </w:rPr>
              <w:t>, λόγω της συμμετοχής του στη διαδικασία ανάθεσης της σύμβασης;</w:t>
            </w:r>
          </w:p>
          <w:p w:rsidR="00287174" w:rsidRPr="00325DEB" w:rsidRDefault="00287174" w:rsidP="00C43573">
            <w:pPr>
              <w:spacing w:after="0"/>
              <w:rPr>
                <w:lang w:val="el-GR"/>
              </w:rPr>
            </w:pPr>
            <w:r w:rsidRPr="00325DEB">
              <w:rPr>
                <w:b/>
                <w:lang w:val="el-GR"/>
              </w:rPr>
              <w:t>Εάν ναι</w:t>
            </w:r>
            <w:r w:rsidRPr="00325DEB">
              <w:rPr>
                <w:lang w:val="el-GR"/>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jc w:val="left"/>
            </w:pPr>
            <w:r w:rsidRPr="00325DEB">
              <w:t xml:space="preserve">[] </w:t>
            </w:r>
            <w:proofErr w:type="spellStart"/>
            <w:r w:rsidRPr="00325DEB">
              <w:t>Ναι</w:t>
            </w:r>
            <w:proofErr w:type="spellEnd"/>
            <w:r w:rsidRPr="00325DEB">
              <w:t xml:space="preserve"> [] </w:t>
            </w:r>
            <w:proofErr w:type="spellStart"/>
            <w:r w:rsidRPr="00325DEB">
              <w:t>Όχι</w:t>
            </w:r>
            <w:proofErr w:type="spellEnd"/>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r w:rsidRPr="00325DEB">
              <w:t>[.........…]</w:t>
            </w:r>
          </w:p>
        </w:tc>
      </w:tr>
      <w:tr w:rsidR="00287174" w:rsidRPr="00325DEB" w:rsidTr="00C43573">
        <w:trPr>
          <w:trHeight w:val="416"/>
        </w:trPr>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rStyle w:val="NormalBoldChar"/>
                <w:rFonts w:eastAsia="Calibri"/>
              </w:rPr>
              <w:t xml:space="preserve">Έχει παράσχει ο οικονομικός φορέας ή </w:t>
            </w:r>
            <w:r w:rsidRPr="00325DEB">
              <w:rPr>
                <w:lang w:val="el-GR"/>
              </w:rPr>
              <w:t xml:space="preserve">επιχείρηση συνδεδεμένη με αυτόν </w:t>
            </w:r>
            <w:r w:rsidRPr="00325DEB">
              <w:rPr>
                <w:b/>
                <w:lang w:val="el-GR"/>
              </w:rPr>
              <w:t>συμβουλές</w:t>
            </w:r>
            <w:r w:rsidRPr="00325DEB">
              <w:rPr>
                <w:lang w:val="el-GR"/>
              </w:rPr>
              <w:t xml:space="preserve"> στην αναθέτουσα αρχή ή στον αναθέτοντα φορέα ή έχει με άλλο τρόπο </w:t>
            </w:r>
            <w:r w:rsidRPr="00325DEB">
              <w:rPr>
                <w:b/>
                <w:lang w:val="el-GR"/>
              </w:rPr>
              <w:t>αναμειχθεί στην προετοιμασία</w:t>
            </w:r>
            <w:r w:rsidRPr="00325DEB">
              <w:rPr>
                <w:lang w:val="el-GR"/>
              </w:rPr>
              <w:t xml:space="preserve"> της διαδικασίας σύναψης της σύμβασης</w:t>
            </w:r>
            <w:r w:rsidRPr="00325DEB">
              <w:rPr>
                <w:rStyle w:val="a6"/>
              </w:rPr>
              <w:endnoteReference w:id="29"/>
            </w:r>
            <w:r w:rsidRPr="00325DEB">
              <w:rPr>
                <w:lang w:val="el-GR"/>
              </w:rPr>
              <w:t>;</w:t>
            </w:r>
          </w:p>
          <w:p w:rsidR="00287174" w:rsidRPr="00325DEB" w:rsidRDefault="00287174" w:rsidP="00C43573">
            <w:pPr>
              <w:spacing w:after="0"/>
              <w:rPr>
                <w:lang w:val="el-GR"/>
              </w:rPr>
            </w:pPr>
            <w:r w:rsidRPr="00325DEB">
              <w:rPr>
                <w:b/>
                <w:lang w:val="el-GR"/>
              </w:rPr>
              <w:t>Εάν ναι</w:t>
            </w:r>
            <w:r w:rsidRPr="00325DEB">
              <w:rPr>
                <w:lang w:val="el-GR"/>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jc w:val="left"/>
            </w:pPr>
            <w:r w:rsidRPr="00325DEB">
              <w:t xml:space="preserve">[] </w:t>
            </w:r>
            <w:proofErr w:type="spellStart"/>
            <w:r w:rsidRPr="00325DEB">
              <w:t>Ναι</w:t>
            </w:r>
            <w:proofErr w:type="spellEnd"/>
            <w:r w:rsidRPr="00325DEB">
              <w:t xml:space="preserve"> [] </w:t>
            </w:r>
            <w:proofErr w:type="spellStart"/>
            <w:r w:rsidRPr="00325DEB">
              <w:t>Όχι</w:t>
            </w:r>
            <w:proofErr w:type="spellEnd"/>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r w:rsidRPr="00325DEB">
              <w:t>[...................…]</w:t>
            </w:r>
          </w:p>
        </w:tc>
      </w:tr>
      <w:tr w:rsidR="00287174" w:rsidRPr="00325DEB" w:rsidTr="00C43573">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Έχει επιδείξει ο οικονομικός φορέας σοβαρή ή επαναλαμβανόμενη πλημμέλεια</w:t>
            </w:r>
            <w:r w:rsidRPr="00325DEB">
              <w:rPr>
                <w:rStyle w:val="a6"/>
              </w:rPr>
              <w:endnoteReference w:id="30"/>
            </w:r>
            <w:r w:rsidRPr="00325DEB">
              <w:rPr>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287174" w:rsidRPr="00325DEB" w:rsidRDefault="00287174" w:rsidP="00C43573">
            <w:pPr>
              <w:spacing w:after="0"/>
              <w:rPr>
                <w:lang w:val="el-GR"/>
              </w:rPr>
            </w:pPr>
            <w:r w:rsidRPr="00325DEB">
              <w:rPr>
                <w:b/>
                <w:lang w:val="el-GR"/>
              </w:rPr>
              <w:t>Εάν ναι</w:t>
            </w:r>
            <w:r w:rsidRPr="00325DEB">
              <w:rPr>
                <w:lang w:val="el-GR"/>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jc w:val="left"/>
            </w:pPr>
            <w:r w:rsidRPr="00325DEB">
              <w:t xml:space="preserve">[] </w:t>
            </w:r>
            <w:proofErr w:type="spellStart"/>
            <w:r w:rsidRPr="00325DEB">
              <w:t>Ναι</w:t>
            </w:r>
            <w:proofErr w:type="spellEnd"/>
            <w:r w:rsidRPr="00325DEB">
              <w:t xml:space="preserve"> [] </w:t>
            </w:r>
            <w:proofErr w:type="spellStart"/>
            <w:r w:rsidRPr="00325DEB">
              <w:t>Όχι</w:t>
            </w:r>
            <w:proofErr w:type="spellEnd"/>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p>
          <w:p w:rsidR="00287174" w:rsidRPr="00325DEB" w:rsidRDefault="00287174" w:rsidP="00C43573">
            <w:pPr>
              <w:spacing w:after="0"/>
              <w:jc w:val="left"/>
            </w:pPr>
            <w:r w:rsidRPr="00325DEB">
              <w:t>[….................]</w:t>
            </w:r>
          </w:p>
        </w:tc>
      </w:tr>
      <w:tr w:rsidR="00287174" w:rsidRPr="00325DEB" w:rsidTr="00C43573">
        <w:trPr>
          <w:trHeight w:val="931"/>
        </w:trPr>
        <w:tc>
          <w:tcPr>
            <w:tcW w:w="4479" w:type="dxa"/>
            <w:vMerge/>
            <w:tcBorders>
              <w:top w:val="single" w:sz="4" w:space="0" w:color="000000"/>
              <w:left w:val="single" w:sz="4" w:space="0" w:color="000000"/>
              <w:bottom w:val="single" w:sz="4" w:space="0" w:color="000000"/>
            </w:tcBorders>
            <w:shd w:val="clear" w:color="auto" w:fill="auto"/>
          </w:tcPr>
          <w:p w:rsidR="00287174" w:rsidRPr="00325DEB" w:rsidRDefault="00287174" w:rsidP="00C43573">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jc w:val="left"/>
              <w:rPr>
                <w:lang w:val="el-GR"/>
              </w:rPr>
            </w:pPr>
            <w:r w:rsidRPr="00325DEB">
              <w:rPr>
                <w:b/>
                <w:lang w:val="el-GR"/>
              </w:rPr>
              <w:t>Εάν ναι</w:t>
            </w:r>
            <w:r w:rsidRPr="00325DEB">
              <w:rPr>
                <w:lang w:val="el-GR"/>
              </w:rPr>
              <w:t xml:space="preserve">, έχει λάβει ο οικονομικός φορέας μέτρα αυτοκάθαρσης; </w:t>
            </w:r>
          </w:p>
          <w:p w:rsidR="00287174" w:rsidRPr="00325DEB" w:rsidRDefault="00287174" w:rsidP="00C43573">
            <w:pPr>
              <w:spacing w:after="0"/>
              <w:jc w:val="left"/>
              <w:rPr>
                <w:lang w:val="el-GR"/>
              </w:rPr>
            </w:pPr>
            <w:r w:rsidRPr="00325DEB">
              <w:rPr>
                <w:lang w:val="el-GR"/>
              </w:rPr>
              <w:t>[] Ναι [] Όχι</w:t>
            </w:r>
          </w:p>
          <w:p w:rsidR="00287174" w:rsidRPr="00325DEB" w:rsidRDefault="00287174" w:rsidP="00C43573">
            <w:pPr>
              <w:spacing w:after="0"/>
              <w:jc w:val="left"/>
              <w:rPr>
                <w:lang w:val="el-GR"/>
              </w:rPr>
            </w:pPr>
            <w:r w:rsidRPr="00325DEB">
              <w:rPr>
                <w:b/>
                <w:lang w:val="el-GR"/>
              </w:rPr>
              <w:t>Εάν το έχει πράξει,</w:t>
            </w:r>
            <w:r w:rsidRPr="00325DEB">
              <w:rPr>
                <w:lang w:val="el-GR"/>
              </w:rPr>
              <w:t xml:space="preserve"> περιγράψτε τα μέτρα που λήφθηκαν:</w:t>
            </w:r>
          </w:p>
          <w:p w:rsidR="00287174" w:rsidRPr="00325DEB" w:rsidRDefault="00287174" w:rsidP="00C43573">
            <w:pPr>
              <w:spacing w:after="0"/>
              <w:jc w:val="left"/>
            </w:pPr>
            <w:r w:rsidRPr="00325DEB">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Μπορεί ο οικονομικός φορέας να επιβεβαιώσει ότι:</w:t>
            </w:r>
          </w:p>
          <w:p w:rsidR="00287174" w:rsidRPr="00325DEB" w:rsidRDefault="00287174" w:rsidP="00C43573">
            <w:pPr>
              <w:spacing w:after="0"/>
              <w:rPr>
                <w:lang w:val="el-GR"/>
              </w:rPr>
            </w:pPr>
            <w:r w:rsidRPr="00325DEB">
              <w:rPr>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287174" w:rsidRPr="00325DEB" w:rsidRDefault="00287174" w:rsidP="00C43573">
            <w:pPr>
              <w:spacing w:after="0"/>
              <w:rPr>
                <w:lang w:val="el-GR"/>
              </w:rPr>
            </w:pPr>
            <w:r w:rsidRPr="00325DEB">
              <w:rPr>
                <w:lang w:val="el-GR"/>
              </w:rPr>
              <w:t>β) δεν έχει αποκρύψει τις πληροφορίες αυτές,</w:t>
            </w:r>
          </w:p>
          <w:p w:rsidR="00287174" w:rsidRPr="00325DEB" w:rsidRDefault="00287174" w:rsidP="00C43573">
            <w:pPr>
              <w:spacing w:after="0"/>
              <w:rPr>
                <w:lang w:val="el-GR"/>
              </w:rPr>
            </w:pPr>
            <w:r w:rsidRPr="00325DEB">
              <w:rPr>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287174" w:rsidRPr="00325DEB" w:rsidRDefault="00287174" w:rsidP="00C43573">
            <w:pPr>
              <w:spacing w:after="0"/>
              <w:rPr>
                <w:lang w:val="el-GR"/>
              </w:rPr>
            </w:pPr>
            <w:r w:rsidRPr="00325DEB">
              <w:rPr>
                <w:lang w:val="el-GR"/>
              </w:rPr>
              <w:t xml:space="preserve">δ) δεν έχει επιχειρήσει να επηρεάσει με </w:t>
            </w:r>
            <w:r w:rsidRPr="00325DEB">
              <w:rPr>
                <w:lang w:val="el-GR"/>
              </w:rPr>
              <w:lastRenderedPageBreak/>
              <w:t xml:space="preserve">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jc w:val="left"/>
            </w:pPr>
            <w:r w:rsidRPr="00325DEB">
              <w:lastRenderedPageBreak/>
              <w:t xml:space="preserve">[] </w:t>
            </w:r>
            <w:proofErr w:type="spellStart"/>
            <w:r w:rsidRPr="00325DEB">
              <w:t>Ναι</w:t>
            </w:r>
            <w:proofErr w:type="spellEnd"/>
            <w:r w:rsidRPr="00325DEB">
              <w:t xml:space="preserve"> [] </w:t>
            </w:r>
            <w:proofErr w:type="spellStart"/>
            <w:r w:rsidRPr="00325DEB">
              <w:t>Όχι</w:t>
            </w:r>
            <w:proofErr w:type="spellEnd"/>
          </w:p>
        </w:tc>
      </w:tr>
    </w:tbl>
    <w:p w:rsidR="00287174" w:rsidRPr="00325DEB" w:rsidRDefault="00287174" w:rsidP="00287174">
      <w:pPr>
        <w:pStyle w:val="ChapterTitle"/>
      </w:pPr>
    </w:p>
    <w:p w:rsidR="00287174" w:rsidRPr="00325DEB" w:rsidRDefault="00287174" w:rsidP="00287174">
      <w:pPr>
        <w:jc w:val="center"/>
        <w:rPr>
          <w:b/>
          <w:bCs/>
        </w:rPr>
      </w:pPr>
    </w:p>
    <w:p w:rsidR="00287174" w:rsidRPr="00325DEB" w:rsidRDefault="00287174" w:rsidP="00287174">
      <w:pPr>
        <w:rPr>
          <w:lang w:val="el-GR"/>
        </w:rPr>
      </w:pPr>
    </w:p>
    <w:p w:rsidR="00287174" w:rsidRPr="00325DEB" w:rsidRDefault="00287174" w:rsidP="00287174">
      <w:pPr>
        <w:pageBreakBefore/>
        <w:jc w:val="center"/>
      </w:pPr>
      <w:proofErr w:type="spellStart"/>
      <w:r w:rsidRPr="00325DEB">
        <w:rPr>
          <w:b/>
          <w:bCs/>
          <w:u w:val="single"/>
        </w:rPr>
        <w:lastRenderedPageBreak/>
        <w:t>Μέρος</w:t>
      </w:r>
      <w:proofErr w:type="spellEnd"/>
      <w:r w:rsidRPr="00325DEB">
        <w:rPr>
          <w:b/>
          <w:bCs/>
          <w:u w:val="single"/>
        </w:rPr>
        <w:t xml:space="preserve"> IV: </w:t>
      </w:r>
      <w:proofErr w:type="spellStart"/>
      <w:r w:rsidRPr="00325DEB">
        <w:rPr>
          <w:b/>
          <w:bCs/>
          <w:u w:val="single"/>
        </w:rPr>
        <w:t>Κριτήρια</w:t>
      </w:r>
      <w:proofErr w:type="spellEnd"/>
      <w:r w:rsidRPr="00325DEB">
        <w:rPr>
          <w:b/>
          <w:bCs/>
          <w:u w:val="single"/>
        </w:rPr>
        <w:t xml:space="preserve"> </w:t>
      </w:r>
      <w:proofErr w:type="spellStart"/>
      <w:r w:rsidRPr="00325DEB">
        <w:rPr>
          <w:b/>
          <w:bCs/>
          <w:u w:val="single"/>
        </w:rPr>
        <w:t>επιλογής</w:t>
      </w:r>
      <w:proofErr w:type="spellEnd"/>
    </w:p>
    <w:p w:rsidR="00287174" w:rsidRPr="00325DEB" w:rsidRDefault="00287174" w:rsidP="00287174">
      <w:pPr>
        <w:rPr>
          <w:lang w:val="el-GR"/>
        </w:rPr>
      </w:pPr>
      <w:r w:rsidRPr="00325DEB">
        <w:rPr>
          <w:lang w:val="el-GR"/>
        </w:rPr>
        <w:t xml:space="preserve">Όσον αφορά τα κριτήρια επιλογής (ενότητα </w:t>
      </w:r>
      <w:r w:rsidRPr="00325DEB">
        <w:rPr>
          <w:rFonts w:cs="Symbol"/>
        </w:rPr>
        <w:t></w:t>
      </w:r>
      <w:r w:rsidRPr="00325DEB">
        <w:rPr>
          <w:lang w:val="el-GR"/>
        </w:rPr>
        <w:t xml:space="preserve"> ή ενότητες Α έως Δ του παρόντος μέρους), ο οικονομικός φορέας δηλώνει ότι: </w:t>
      </w:r>
    </w:p>
    <w:p w:rsidR="00287174" w:rsidRPr="00325DEB" w:rsidRDefault="00287174" w:rsidP="00287174">
      <w:pPr>
        <w:jc w:val="center"/>
        <w:rPr>
          <w:lang w:val="el-GR"/>
        </w:rPr>
      </w:pPr>
      <w:r w:rsidRPr="00325DEB">
        <w:rPr>
          <w:b/>
          <w:bCs/>
          <w:lang w:val="el-GR"/>
        </w:rPr>
        <w:t>α: Γενική ένδειξη για όλα τα κριτήρια επιλογής</w:t>
      </w:r>
    </w:p>
    <w:p w:rsidR="00287174" w:rsidRPr="00325DEB" w:rsidRDefault="00287174" w:rsidP="00287174">
      <w:pPr>
        <w:pBdr>
          <w:top w:val="single" w:sz="4" w:space="1" w:color="000000"/>
          <w:left w:val="single" w:sz="4" w:space="4" w:color="000000"/>
          <w:bottom w:val="single" w:sz="4" w:space="1" w:color="000000"/>
          <w:right w:val="single" w:sz="4" w:space="4" w:color="000000"/>
        </w:pBdr>
        <w:shd w:val="clear" w:color="auto" w:fill="BFBFBF"/>
        <w:rPr>
          <w:lang w:val="el-GR"/>
        </w:rPr>
      </w:pPr>
      <w:r w:rsidRPr="00325DEB">
        <w:rPr>
          <w:b/>
          <w:i/>
          <w:sz w:val="21"/>
          <w:szCs w:val="21"/>
          <w:lang w:val="el-GR"/>
        </w:rPr>
        <w:t xml:space="preserve">Ο οικονομικός φορέας πρέπει να συμπληρώσει αυτό το πεδίο </w:t>
      </w:r>
      <w:r w:rsidRPr="00325DEB">
        <w:rPr>
          <w:b/>
          <w:sz w:val="21"/>
          <w:szCs w:val="21"/>
          <w:u w:val="single"/>
          <w:lang w:val="el-GR"/>
        </w:rPr>
        <w:t>μόνο</w:t>
      </w:r>
      <w:r w:rsidRPr="00325DEB">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325DEB">
        <w:rPr>
          <w:b/>
          <w:i/>
          <w:sz w:val="21"/>
          <w:szCs w:val="21"/>
          <w:lang w:val="en-US"/>
        </w:rPr>
        <w:t>a</w:t>
      </w:r>
      <w:r w:rsidRPr="00325DEB">
        <w:rPr>
          <w:b/>
          <w:i/>
          <w:sz w:val="21"/>
          <w:szCs w:val="21"/>
          <w:lang w:val="el-GR"/>
        </w:rPr>
        <w:t xml:space="preserve"> του Μέρους Ι</w:t>
      </w:r>
      <w:r w:rsidRPr="00325DEB">
        <w:rPr>
          <w:b/>
          <w:i/>
          <w:sz w:val="21"/>
          <w:szCs w:val="21"/>
          <w:lang w:val="en-US"/>
        </w:rPr>
        <w:t>V</w:t>
      </w:r>
      <w:r w:rsidRPr="00325DEB">
        <w:rPr>
          <w:b/>
          <w:i/>
          <w:sz w:val="21"/>
          <w:szCs w:val="21"/>
          <w:lang w:val="el-GR"/>
        </w:rPr>
        <w:t xml:space="preserve"> χωρίς να υποχρεούται να συμπληρώσει οποιαδήποτε άλλη ενότητα του Μέρους Ι</w:t>
      </w:r>
      <w:r w:rsidRPr="00325DEB">
        <w:rPr>
          <w:b/>
          <w:i/>
          <w:sz w:val="21"/>
          <w:szCs w:val="21"/>
          <w:lang w:val="en-US"/>
        </w:rPr>
        <w:t>V</w:t>
      </w:r>
      <w:r w:rsidRPr="00325DEB">
        <w:rPr>
          <w:b/>
          <w:i/>
          <w:sz w:val="21"/>
          <w:szCs w:val="21"/>
          <w:lang w:val="el-GR"/>
        </w:rPr>
        <w:t>:</w:t>
      </w:r>
    </w:p>
    <w:tbl>
      <w:tblPr>
        <w:tblW w:w="0" w:type="auto"/>
        <w:tblInd w:w="108" w:type="dxa"/>
        <w:tblLayout w:type="fixed"/>
        <w:tblLook w:val="0000"/>
      </w:tblPr>
      <w:tblGrid>
        <w:gridCol w:w="4479"/>
        <w:gridCol w:w="4500"/>
      </w:tblGrid>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b/>
                <w:i/>
                <w:lang w:val="el-GR"/>
              </w:rPr>
              <w:t>Εκπλήρωση όλων των απαιτούμενων κριτηρίων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i/>
              </w:rPr>
              <w:t>Απάντηση</w:t>
            </w:r>
            <w:proofErr w:type="spellEnd"/>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Πληροί όλα τα απαιτούμενα κριτήρια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 xml:space="preserve">[] </w:t>
            </w:r>
            <w:proofErr w:type="spellStart"/>
            <w:r w:rsidRPr="00325DEB">
              <w:t>Ναι</w:t>
            </w:r>
            <w:proofErr w:type="spellEnd"/>
            <w:r w:rsidRPr="00325DEB">
              <w:t xml:space="preserve"> [] </w:t>
            </w:r>
            <w:proofErr w:type="spellStart"/>
            <w:r w:rsidRPr="00325DEB">
              <w:t>Όχι</w:t>
            </w:r>
            <w:proofErr w:type="spellEnd"/>
          </w:p>
        </w:tc>
      </w:tr>
    </w:tbl>
    <w:p w:rsidR="00287174" w:rsidRPr="00325DEB" w:rsidRDefault="00287174" w:rsidP="00287174">
      <w:pPr>
        <w:pStyle w:val="SectionTitle"/>
        <w:rPr>
          <w:sz w:val="22"/>
        </w:rPr>
      </w:pPr>
    </w:p>
    <w:p w:rsidR="00287174" w:rsidRPr="00325DEB" w:rsidRDefault="00287174" w:rsidP="00287174">
      <w:pPr>
        <w:jc w:val="center"/>
      </w:pPr>
      <w:r w:rsidRPr="00325DEB">
        <w:rPr>
          <w:b/>
          <w:bCs/>
        </w:rPr>
        <w:t xml:space="preserve">Α: </w:t>
      </w:r>
      <w:proofErr w:type="spellStart"/>
      <w:r w:rsidRPr="00325DEB">
        <w:rPr>
          <w:b/>
          <w:bCs/>
        </w:rPr>
        <w:t>Καταλληλότητα</w:t>
      </w:r>
      <w:proofErr w:type="spellEnd"/>
    </w:p>
    <w:p w:rsidR="00287174" w:rsidRPr="00325DEB" w:rsidRDefault="00287174" w:rsidP="00287174">
      <w:pPr>
        <w:pBdr>
          <w:top w:val="single" w:sz="4" w:space="1" w:color="000000"/>
          <w:left w:val="single" w:sz="4" w:space="4" w:color="000000"/>
          <w:bottom w:val="single" w:sz="4" w:space="1" w:color="000000"/>
          <w:right w:val="single" w:sz="4" w:space="4" w:color="000000"/>
        </w:pBdr>
        <w:shd w:val="clear" w:color="auto" w:fill="BFBFBF"/>
        <w:rPr>
          <w:lang w:val="el-GR"/>
        </w:rPr>
      </w:pPr>
      <w:r w:rsidRPr="00325DEB">
        <w:rPr>
          <w:b/>
          <w:i/>
          <w:sz w:val="21"/>
          <w:szCs w:val="21"/>
          <w:lang w:val="el-GR"/>
        </w:rPr>
        <w:t xml:space="preserve">Ο οικονομικός φορέας πρέπει να  παράσχει πληροφορίες </w:t>
      </w:r>
      <w:r w:rsidRPr="00325DEB">
        <w:rPr>
          <w:b/>
          <w:i/>
          <w:sz w:val="21"/>
          <w:szCs w:val="21"/>
          <w:u w:val="single"/>
          <w:lang w:val="el-GR"/>
        </w:rPr>
        <w:t>μόνον</w:t>
      </w:r>
      <w:r w:rsidRPr="00325DEB">
        <w:rPr>
          <w:b/>
          <w:i/>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00"/>
      </w:tblGrid>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rPr>
                <w:b/>
                <w:i/>
              </w:rPr>
              <w:t>Καταλληλότητα</w:t>
            </w:r>
            <w:proofErr w:type="spellEnd"/>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i/>
              </w:rPr>
              <w:t>Απάντηση</w:t>
            </w:r>
            <w:proofErr w:type="spellEnd"/>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b/>
                <w:sz w:val="21"/>
                <w:szCs w:val="21"/>
                <w:lang w:val="el-GR"/>
              </w:rPr>
              <w:t>1) Ο οικονομικός φορέας είναι εγγεγραμμένος στα σχετικά επαγγελματικά ή εμπορικά μητρώα</w:t>
            </w:r>
            <w:r w:rsidRPr="00325DEB">
              <w:rPr>
                <w:sz w:val="21"/>
                <w:szCs w:val="21"/>
                <w:lang w:val="el-GR"/>
              </w:rPr>
              <w:t xml:space="preserve"> που τηρούνται στην Ελλάδα ή στο κράτος μέλος εγκατάστασής</w:t>
            </w:r>
            <w:r w:rsidRPr="00325DEB">
              <w:rPr>
                <w:rStyle w:val="a6"/>
                <w:sz w:val="20"/>
                <w:szCs w:val="20"/>
              </w:rPr>
              <w:endnoteReference w:id="31"/>
            </w:r>
            <w:r w:rsidRPr="00325DEB">
              <w:rPr>
                <w:sz w:val="20"/>
                <w:szCs w:val="20"/>
                <w:lang w:val="el-GR"/>
              </w:rPr>
              <w:t>;</w:t>
            </w:r>
            <w:r w:rsidRPr="00325DEB">
              <w:rPr>
                <w:sz w:val="21"/>
                <w:szCs w:val="21"/>
                <w:lang w:val="el-GR"/>
              </w:rPr>
              <w:t xml:space="preserve"> του:</w:t>
            </w:r>
          </w:p>
          <w:p w:rsidR="00287174" w:rsidRPr="00325DEB" w:rsidRDefault="00287174" w:rsidP="00C43573">
            <w:pPr>
              <w:spacing w:after="0"/>
              <w:rPr>
                <w:lang w:val="el-GR"/>
              </w:rPr>
            </w:pPr>
            <w:r w:rsidRPr="00325DEB">
              <w:rPr>
                <w:i/>
                <w:sz w:val="21"/>
                <w:szCs w:val="21"/>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jc w:val="left"/>
              <w:rPr>
                <w:lang w:val="el-GR"/>
              </w:rPr>
            </w:pPr>
            <w:r w:rsidRPr="00325DEB">
              <w:rPr>
                <w:lang w:val="el-GR"/>
              </w:rPr>
              <w:t>[…]</w:t>
            </w:r>
          </w:p>
          <w:p w:rsidR="00287174" w:rsidRPr="00325DEB" w:rsidRDefault="00287174" w:rsidP="00C43573">
            <w:pPr>
              <w:spacing w:after="0"/>
              <w:jc w:val="left"/>
              <w:rPr>
                <w:i/>
                <w:sz w:val="21"/>
                <w:szCs w:val="21"/>
                <w:lang w:val="el-GR"/>
              </w:rPr>
            </w:pPr>
          </w:p>
          <w:p w:rsidR="00287174" w:rsidRPr="00325DEB" w:rsidRDefault="00287174" w:rsidP="00C43573">
            <w:pPr>
              <w:spacing w:after="0"/>
              <w:jc w:val="left"/>
              <w:rPr>
                <w:i/>
                <w:sz w:val="21"/>
                <w:szCs w:val="21"/>
                <w:lang w:val="el-GR"/>
              </w:rPr>
            </w:pPr>
          </w:p>
          <w:p w:rsidR="00287174" w:rsidRPr="00325DEB" w:rsidRDefault="00287174" w:rsidP="00C43573">
            <w:pPr>
              <w:spacing w:after="0"/>
              <w:jc w:val="left"/>
              <w:rPr>
                <w:i/>
                <w:sz w:val="21"/>
                <w:szCs w:val="21"/>
                <w:lang w:val="el-GR"/>
              </w:rPr>
            </w:pPr>
          </w:p>
          <w:p w:rsidR="00287174" w:rsidRPr="00325DEB" w:rsidRDefault="00287174" w:rsidP="00C43573">
            <w:pPr>
              <w:spacing w:after="0"/>
              <w:jc w:val="left"/>
              <w:rPr>
                <w:lang w:val="el-GR"/>
              </w:rPr>
            </w:pPr>
            <w:r w:rsidRPr="00325DEB">
              <w:rPr>
                <w:i/>
                <w:sz w:val="21"/>
                <w:szCs w:val="21"/>
                <w:lang w:val="el-GR"/>
              </w:rPr>
              <w:t xml:space="preserve">(διαδικτυακή διεύθυνση, αρχή ή φορέας έκδοσης, επακριβή στοιχεία αναφοράς των εγγράφων): </w:t>
            </w:r>
          </w:p>
          <w:p w:rsidR="00287174" w:rsidRPr="00325DEB" w:rsidRDefault="00287174" w:rsidP="00C43573">
            <w:pPr>
              <w:spacing w:after="0"/>
              <w:jc w:val="left"/>
            </w:pPr>
            <w:r w:rsidRPr="00325DEB">
              <w:rPr>
                <w:i/>
                <w:sz w:val="21"/>
                <w:szCs w:val="21"/>
              </w:rPr>
              <w:t>[……][……][……]</w:t>
            </w:r>
          </w:p>
        </w:tc>
      </w:tr>
    </w:tbl>
    <w:p w:rsidR="00287174" w:rsidRPr="00325DEB" w:rsidRDefault="00287174" w:rsidP="00287174">
      <w:pPr>
        <w:jc w:val="center"/>
        <w:rPr>
          <w:b/>
          <w:bCs/>
          <w:lang w:val="el-GR"/>
        </w:rPr>
      </w:pPr>
    </w:p>
    <w:p w:rsidR="00287174" w:rsidRPr="00325DEB" w:rsidRDefault="00287174" w:rsidP="00287174">
      <w:pPr>
        <w:jc w:val="center"/>
        <w:rPr>
          <w:b/>
          <w:bCs/>
          <w:lang w:val="el-GR"/>
        </w:rPr>
      </w:pPr>
    </w:p>
    <w:p w:rsidR="00287174" w:rsidRPr="00325DEB" w:rsidRDefault="00287174" w:rsidP="00287174">
      <w:pPr>
        <w:pageBreakBefore/>
        <w:jc w:val="center"/>
        <w:rPr>
          <w:lang w:val="el-GR"/>
        </w:rPr>
      </w:pPr>
      <w:r w:rsidRPr="00325DEB">
        <w:rPr>
          <w:b/>
          <w:bCs/>
          <w:lang w:val="el-GR"/>
        </w:rPr>
        <w:lastRenderedPageBreak/>
        <w:t>Β: Οικονομική και χρηματοοικονομική επάρκεια</w:t>
      </w:r>
    </w:p>
    <w:p w:rsidR="00287174" w:rsidRPr="00325DEB" w:rsidRDefault="00287174" w:rsidP="00287174">
      <w:pPr>
        <w:pBdr>
          <w:top w:val="single" w:sz="4" w:space="1" w:color="000000"/>
          <w:left w:val="single" w:sz="4" w:space="4" w:color="000000"/>
          <w:bottom w:val="single" w:sz="4" w:space="1" w:color="000000"/>
          <w:right w:val="single" w:sz="4" w:space="4" w:color="000000"/>
        </w:pBdr>
        <w:shd w:val="clear" w:color="auto" w:fill="BFBFBF"/>
        <w:rPr>
          <w:lang w:val="el-GR"/>
        </w:rPr>
      </w:pPr>
      <w:r w:rsidRPr="00325DEB">
        <w:rPr>
          <w:b/>
          <w:i/>
          <w:lang w:val="el-GR"/>
        </w:rPr>
        <w:t xml:space="preserve">Ο οικονομικός φορέας πρέπει να παράσχει πληροφορίες </w:t>
      </w:r>
      <w:r w:rsidRPr="00325DEB">
        <w:rPr>
          <w:b/>
          <w:u w:val="single"/>
          <w:lang w:val="el-GR"/>
        </w:rPr>
        <w:t>μόνον</w:t>
      </w:r>
      <w:r w:rsidRPr="00325DEB">
        <w:rPr>
          <w:b/>
          <w:i/>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00"/>
      </w:tblGrid>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rPr>
                <w:b/>
                <w:i/>
              </w:rPr>
              <w:t>Οικονομική</w:t>
            </w:r>
            <w:proofErr w:type="spellEnd"/>
            <w:r w:rsidRPr="00325DEB">
              <w:rPr>
                <w:b/>
                <w:i/>
              </w:rPr>
              <w:t xml:space="preserve"> </w:t>
            </w:r>
            <w:proofErr w:type="spellStart"/>
            <w:r w:rsidRPr="00325DEB">
              <w:rPr>
                <w:b/>
                <w:i/>
              </w:rPr>
              <w:t>και</w:t>
            </w:r>
            <w:proofErr w:type="spellEnd"/>
            <w:r w:rsidRPr="00325DEB">
              <w:rPr>
                <w:b/>
                <w:i/>
              </w:rPr>
              <w:t xml:space="preserve"> </w:t>
            </w:r>
            <w:proofErr w:type="spellStart"/>
            <w:r w:rsidRPr="00325DEB">
              <w:rPr>
                <w:b/>
                <w:i/>
              </w:rPr>
              <w:t>χρηματοοικονομική</w:t>
            </w:r>
            <w:proofErr w:type="spellEnd"/>
            <w:r w:rsidRPr="00325DEB">
              <w:rPr>
                <w:b/>
                <w:i/>
              </w:rPr>
              <w:t xml:space="preserve"> </w:t>
            </w:r>
            <w:proofErr w:type="spellStart"/>
            <w:r w:rsidRPr="00325DEB">
              <w:rPr>
                <w:b/>
                <w:i/>
              </w:rPr>
              <w:t>επάρκεια</w:t>
            </w:r>
            <w:proofErr w:type="spellEnd"/>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i/>
              </w:rPr>
              <w:t>Απάντηση</w:t>
            </w:r>
            <w:proofErr w:type="spellEnd"/>
            <w:r w:rsidRPr="00325DEB">
              <w:rPr>
                <w:b/>
                <w:i/>
              </w:rPr>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 xml:space="preserve">1α) Ο («γενικός») </w:t>
            </w:r>
            <w:r w:rsidRPr="00325DEB">
              <w:rPr>
                <w:b/>
                <w:lang w:val="el-GR"/>
              </w:rPr>
              <w:t>ετήσιος κύκλος εργασιών</w:t>
            </w:r>
            <w:r w:rsidRPr="00325DEB">
              <w:rPr>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325DEB">
              <w:rPr>
                <w:b/>
                <w:lang w:val="el-GR"/>
              </w:rPr>
              <w:t>:</w:t>
            </w:r>
          </w:p>
          <w:p w:rsidR="00287174" w:rsidRPr="00955F6C" w:rsidRDefault="00287174" w:rsidP="00C43573">
            <w:pPr>
              <w:spacing w:after="0"/>
              <w:rPr>
                <w:lang w:val="el-GR"/>
              </w:rPr>
            </w:pPr>
          </w:p>
          <w:p w:rsidR="00287174" w:rsidRPr="00325DEB" w:rsidRDefault="00287174" w:rsidP="00C43573">
            <w:pPr>
              <w:spacing w:after="0"/>
              <w:rPr>
                <w:lang w:val="el-GR"/>
              </w:rPr>
            </w:pPr>
            <w:r w:rsidRPr="00325DEB">
              <w:rPr>
                <w:i/>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rPr>
                <w:lang w:val="el-GR"/>
              </w:rPr>
            </w:pPr>
            <w:r w:rsidRPr="00325DEB">
              <w:rPr>
                <w:lang w:val="el-GR"/>
              </w:rPr>
              <w:t>έτος: [……] κύκλος εργασιών:[……][…]νόμισμα</w:t>
            </w:r>
          </w:p>
          <w:p w:rsidR="00287174" w:rsidRPr="00325DEB" w:rsidRDefault="00287174" w:rsidP="00C43573">
            <w:pPr>
              <w:spacing w:after="0"/>
              <w:rPr>
                <w:lang w:val="el-GR"/>
              </w:rPr>
            </w:pPr>
            <w:r w:rsidRPr="00325DEB">
              <w:rPr>
                <w:lang w:val="el-GR"/>
              </w:rPr>
              <w:t>έτος: [……] κύκλος εργασιών:[……][…]νόμισμα</w:t>
            </w:r>
          </w:p>
          <w:p w:rsidR="00287174" w:rsidRPr="00325DEB" w:rsidRDefault="00287174" w:rsidP="00C43573">
            <w:pPr>
              <w:spacing w:after="0"/>
              <w:rPr>
                <w:lang w:val="el-GR"/>
              </w:rPr>
            </w:pPr>
            <w:r w:rsidRPr="00325DEB">
              <w:rPr>
                <w:lang w:val="el-GR"/>
              </w:rPr>
              <w:t>έτος: [……] κύκλος εργασιών:[……][…]νόμισμα</w:t>
            </w: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(αριθμός ετών, μέσος κύκλος εργασιών)</w:t>
            </w:r>
            <w:r w:rsidRPr="00325DEB">
              <w:rPr>
                <w:b/>
                <w:lang w:val="el-GR"/>
              </w:rPr>
              <w:t>:</w:t>
            </w:r>
            <w:r w:rsidRPr="00325DEB">
              <w:rPr>
                <w:lang w:val="el-GR"/>
              </w:rPr>
              <w:t xml:space="preserve"> </w:t>
            </w:r>
          </w:p>
          <w:p w:rsidR="00287174" w:rsidRPr="00325DEB" w:rsidRDefault="00287174" w:rsidP="00C43573">
            <w:pPr>
              <w:spacing w:after="0"/>
              <w:rPr>
                <w:lang w:val="el-GR"/>
              </w:rPr>
            </w:pPr>
            <w:r w:rsidRPr="00325DEB">
              <w:rPr>
                <w:lang w:val="el-GR"/>
              </w:rPr>
              <w:t>[……],[……][…]νόμισμα</w:t>
            </w:r>
          </w:p>
          <w:p w:rsidR="00287174" w:rsidRPr="00325DEB" w:rsidRDefault="00287174" w:rsidP="00C43573">
            <w:pPr>
              <w:spacing w:after="0"/>
              <w:rPr>
                <w:lang w:val="el-GR"/>
              </w:rPr>
            </w:pPr>
          </w:p>
          <w:p w:rsidR="00287174" w:rsidRPr="00955F6C" w:rsidRDefault="00287174" w:rsidP="00C43573">
            <w:pPr>
              <w:spacing w:after="0"/>
              <w:rPr>
                <w:i/>
                <w:lang w:val="el-GR"/>
              </w:rPr>
            </w:pPr>
          </w:p>
          <w:p w:rsidR="00287174" w:rsidRPr="00325DEB" w:rsidRDefault="00287174" w:rsidP="00C43573">
            <w:pPr>
              <w:spacing w:after="0"/>
              <w:rPr>
                <w:lang w:val="el-GR"/>
              </w:rPr>
            </w:pPr>
            <w:r w:rsidRPr="00325DEB">
              <w:rPr>
                <w:i/>
                <w:lang w:val="el-GR"/>
              </w:rPr>
              <w:t xml:space="preserve">(διαδικτυακή διεύθυνση, αρχή ή φορέας έκδοσης, επακριβή στοιχεία αναφοράς των εγγράφων): </w:t>
            </w:r>
          </w:p>
          <w:p w:rsidR="00287174" w:rsidRPr="00325DEB" w:rsidRDefault="00287174" w:rsidP="00C43573">
            <w:pPr>
              <w:spacing w:after="0"/>
            </w:pPr>
            <w:r w:rsidRPr="00325DEB">
              <w:rPr>
                <w:i/>
              </w:rPr>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
        </w:tc>
      </w:tr>
    </w:tbl>
    <w:p w:rsidR="00287174" w:rsidRPr="00325DEB" w:rsidRDefault="00287174" w:rsidP="00287174">
      <w:pPr>
        <w:pStyle w:val="SectionTitle"/>
        <w:ind w:firstLine="0"/>
      </w:pPr>
    </w:p>
    <w:p w:rsidR="00287174" w:rsidRPr="007A7282" w:rsidRDefault="00287174" w:rsidP="00287174">
      <w:pPr>
        <w:pageBreakBefore/>
        <w:jc w:val="center"/>
        <w:rPr>
          <w:lang w:val="el-GR"/>
        </w:rPr>
      </w:pPr>
      <w:r w:rsidRPr="007A7282">
        <w:rPr>
          <w:b/>
          <w:bCs/>
          <w:lang w:val="el-GR"/>
        </w:rPr>
        <w:lastRenderedPageBreak/>
        <w:t>Γ: Τεχνική και επαγγελματική ικανότητα</w:t>
      </w:r>
    </w:p>
    <w:p w:rsidR="00287174" w:rsidRPr="00325DEB" w:rsidRDefault="00287174" w:rsidP="00287174">
      <w:pPr>
        <w:pBdr>
          <w:top w:val="single" w:sz="4" w:space="1" w:color="000000"/>
          <w:left w:val="single" w:sz="4" w:space="4" w:color="000000"/>
          <w:bottom w:val="single" w:sz="4" w:space="1" w:color="000000"/>
          <w:right w:val="single" w:sz="4" w:space="4" w:color="000000"/>
        </w:pBdr>
        <w:shd w:val="clear" w:color="auto" w:fill="BFBFBF"/>
        <w:rPr>
          <w:lang w:val="el-GR"/>
        </w:rPr>
      </w:pPr>
      <w:r w:rsidRPr="00325DEB">
        <w:rPr>
          <w:b/>
          <w:sz w:val="21"/>
          <w:szCs w:val="21"/>
          <w:lang w:val="el-GR"/>
        </w:rPr>
        <w:t>Ο οικονομικός φορέας πρέπει να παράσχε</w:t>
      </w:r>
      <w:r w:rsidRPr="00325DEB">
        <w:rPr>
          <w:b/>
          <w:i/>
          <w:sz w:val="21"/>
          <w:szCs w:val="21"/>
          <w:lang w:val="el-GR"/>
        </w:rPr>
        <w:t>ι</w:t>
      </w:r>
      <w:r w:rsidRPr="00325DEB">
        <w:rPr>
          <w:b/>
          <w:sz w:val="21"/>
          <w:szCs w:val="21"/>
          <w:lang w:val="el-GR"/>
        </w:rPr>
        <w:t xml:space="preserve"> πληροφορίες </w:t>
      </w:r>
      <w:r w:rsidRPr="00325DEB">
        <w:rPr>
          <w:b/>
          <w:sz w:val="21"/>
          <w:szCs w:val="21"/>
          <w:u w:val="single"/>
          <w:lang w:val="el-GR"/>
        </w:rPr>
        <w:t>μόνον</w:t>
      </w:r>
      <w:r w:rsidRPr="00325DEB">
        <w:rPr>
          <w:b/>
          <w:sz w:val="21"/>
          <w:szCs w:val="21"/>
          <w:lang w:val="el-GR"/>
        </w:rPr>
        <w:t xml:space="preserve"> όταν τα σχετικά κριτήρια επιλογής έχουν οριστεί από την αναθέτουσα αρχή ή τον αναθέτοντα φορέα  </w:t>
      </w:r>
      <w:r w:rsidRPr="00325DEB">
        <w:rPr>
          <w:b/>
          <w:bCs/>
          <w:sz w:val="21"/>
          <w:szCs w:val="21"/>
          <w:lang w:val="el-GR"/>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479"/>
        <w:gridCol w:w="4500"/>
      </w:tblGrid>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rPr>
                <w:b/>
                <w:i/>
              </w:rPr>
              <w:t>Τεχνική</w:t>
            </w:r>
            <w:proofErr w:type="spellEnd"/>
            <w:r w:rsidRPr="00325DEB">
              <w:rPr>
                <w:b/>
                <w:i/>
              </w:rPr>
              <w:t xml:space="preserve"> </w:t>
            </w:r>
            <w:proofErr w:type="spellStart"/>
            <w:r w:rsidRPr="00325DEB">
              <w:rPr>
                <w:b/>
                <w:i/>
              </w:rPr>
              <w:t>και</w:t>
            </w:r>
            <w:proofErr w:type="spellEnd"/>
            <w:r w:rsidRPr="00325DEB">
              <w:rPr>
                <w:b/>
                <w:i/>
              </w:rPr>
              <w:t xml:space="preserve"> </w:t>
            </w:r>
            <w:proofErr w:type="spellStart"/>
            <w:r w:rsidRPr="00325DEB">
              <w:rPr>
                <w:b/>
                <w:i/>
              </w:rPr>
              <w:t>επαγγελματική</w:t>
            </w:r>
            <w:proofErr w:type="spellEnd"/>
            <w:r w:rsidRPr="00325DEB">
              <w:rPr>
                <w:b/>
                <w:i/>
              </w:rPr>
              <w:t xml:space="preserve"> </w:t>
            </w:r>
            <w:proofErr w:type="spellStart"/>
            <w:r w:rsidRPr="00325DEB">
              <w:rPr>
                <w:b/>
                <w:i/>
              </w:rPr>
              <w:t>ικανότητα</w:t>
            </w:r>
            <w:proofErr w:type="spellEnd"/>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i/>
              </w:rPr>
              <w:t>Απάντηση</w:t>
            </w:r>
            <w:proofErr w:type="spellEnd"/>
            <w:r w:rsidRPr="00325DEB">
              <w:rPr>
                <w:b/>
                <w:i/>
              </w:rPr>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 xml:space="preserve">1β) Μόνο για </w:t>
            </w:r>
            <w:r w:rsidRPr="00325DEB">
              <w:rPr>
                <w:b/>
                <w:i/>
                <w:lang w:val="el-GR"/>
              </w:rPr>
              <w:t>δημόσιες συμβάσεις προμηθειών και δημόσιες συμβάσεις υπηρεσιών</w:t>
            </w:r>
            <w:r w:rsidRPr="00325DEB">
              <w:rPr>
                <w:lang w:val="el-GR"/>
              </w:rPr>
              <w:t>:</w:t>
            </w:r>
          </w:p>
          <w:p w:rsidR="00287174" w:rsidRPr="00325DEB" w:rsidRDefault="00287174" w:rsidP="00C43573">
            <w:pPr>
              <w:spacing w:after="0"/>
              <w:rPr>
                <w:lang w:val="el-GR"/>
              </w:rPr>
            </w:pPr>
            <w:r w:rsidRPr="00325DEB">
              <w:rPr>
                <w:lang w:val="el-GR"/>
              </w:rPr>
              <w:t>Κατά τη διάρκεια της περιόδου αναφοράς</w:t>
            </w:r>
            <w:r w:rsidRPr="00325DEB">
              <w:rPr>
                <w:rStyle w:val="a0"/>
              </w:rPr>
              <w:endnoteReference w:id="32"/>
            </w:r>
            <w:r w:rsidRPr="00325DEB">
              <w:rPr>
                <w:lang w:val="el-GR"/>
              </w:rPr>
              <w:t xml:space="preserve">, ο οικονομικός φορέας έχει </w:t>
            </w:r>
            <w:r w:rsidRPr="00325DEB">
              <w:rPr>
                <w:b/>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287174" w:rsidRPr="00325DEB" w:rsidRDefault="00287174" w:rsidP="00C43573">
            <w:pPr>
              <w:spacing w:after="0"/>
              <w:rPr>
                <w:lang w:val="el-GR"/>
              </w:rPr>
            </w:pPr>
            <w:r w:rsidRPr="00325DEB">
              <w:rPr>
                <w:lang w:val="el-GR"/>
              </w:rPr>
              <w:t>Κατά τη σύνταξη του σχετικού καταλόγου αναφέρετε τα ποσά, τις ημερομηνίες και τους παραλήπτες δημόσιους ή ιδιωτικούς</w:t>
            </w:r>
            <w:r w:rsidRPr="00325DEB">
              <w:rPr>
                <w:rStyle w:val="a0"/>
              </w:rPr>
              <w:endnoteReference w:id="33"/>
            </w:r>
            <w:r w:rsidRPr="00325DEB">
              <w:rPr>
                <w:lang w:val="el-GR"/>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rPr>
                <w:lang w:val="el-GR"/>
              </w:rPr>
            </w:pPr>
            <w:r w:rsidRPr="00325DEB">
              <w:rPr>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287174" w:rsidRPr="00325DEB" w:rsidRDefault="00287174" w:rsidP="00C43573">
            <w:pPr>
              <w:spacing w:after="0"/>
            </w:pPr>
            <w:r w:rsidRPr="00325DEB">
              <w:t>[…...........]</w:t>
            </w:r>
          </w:p>
          <w:tbl>
            <w:tblPr>
              <w:tblW w:w="0" w:type="auto"/>
              <w:tblLayout w:type="fixed"/>
              <w:tblLook w:val="0000"/>
            </w:tblPr>
            <w:tblGrid>
              <w:gridCol w:w="1057"/>
              <w:gridCol w:w="1052"/>
              <w:gridCol w:w="1052"/>
              <w:gridCol w:w="1175"/>
            </w:tblGrid>
            <w:tr w:rsidR="00287174" w:rsidRPr="00325DEB" w:rsidTr="00C43573">
              <w:tc>
                <w:tcPr>
                  <w:tcW w:w="1057"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rPr>
                      <w:sz w:val="14"/>
                      <w:szCs w:val="14"/>
                    </w:rPr>
                    <w:t>Περιγραφή</w:t>
                  </w:r>
                  <w:proofErr w:type="spellEnd"/>
                </w:p>
              </w:tc>
              <w:tc>
                <w:tcPr>
                  <w:tcW w:w="1052"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rPr>
                      <w:sz w:val="14"/>
                      <w:szCs w:val="14"/>
                    </w:rPr>
                    <w:t>ποσά</w:t>
                  </w:r>
                  <w:proofErr w:type="spellEnd"/>
                </w:p>
              </w:tc>
              <w:tc>
                <w:tcPr>
                  <w:tcW w:w="1052"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pPr>
                  <w:proofErr w:type="spellStart"/>
                  <w:r w:rsidRPr="00325DEB">
                    <w:rPr>
                      <w:sz w:val="14"/>
                      <w:szCs w:val="14"/>
                    </w:rPr>
                    <w:t>ημερομηνίες</w:t>
                  </w:r>
                  <w:proofErr w:type="spellEnd"/>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sz w:val="14"/>
                      <w:szCs w:val="14"/>
                    </w:rPr>
                    <w:t>παραλήπτες</w:t>
                  </w:r>
                  <w:proofErr w:type="spellEnd"/>
                </w:p>
              </w:tc>
            </w:tr>
            <w:tr w:rsidR="00287174" w:rsidRPr="00325DEB" w:rsidTr="00C43573">
              <w:tc>
                <w:tcPr>
                  <w:tcW w:w="1057"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napToGrid w:val="0"/>
                    <w:spacing w:after="0"/>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napToGrid w:val="0"/>
                    <w:spacing w:after="0"/>
                  </w:pPr>
                </w:p>
              </w:tc>
            </w:tr>
          </w:tbl>
          <w:p w:rsidR="00287174" w:rsidRPr="00325DEB" w:rsidRDefault="00287174" w:rsidP="00C43573">
            <w:pPr>
              <w:spacing w:after="0"/>
            </w:pP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 xml:space="preserve">2) Ο οικονομικός φορέας μπορεί να χρησιμοποιήσει το ακόλουθο </w:t>
            </w:r>
            <w:r w:rsidRPr="00325DEB">
              <w:rPr>
                <w:b/>
                <w:lang w:val="el-GR"/>
              </w:rPr>
              <w:t>τεχνικό προσωπικό ή τις ακόλουθες τεχνικές υπηρεσίες</w:t>
            </w:r>
            <w:r w:rsidRPr="00325DEB">
              <w:rPr>
                <w:rStyle w:val="a0"/>
              </w:rPr>
              <w:endnoteReference w:id="34"/>
            </w:r>
            <w:r w:rsidRPr="00325DEB">
              <w:rPr>
                <w:lang w:val="el-GR"/>
              </w:rPr>
              <w:t>, ιδίως τους υπεύθυνους για τον έλεγχο της ποιότητας:</w:t>
            </w:r>
          </w:p>
          <w:p w:rsidR="00287174" w:rsidRPr="00325DEB" w:rsidRDefault="00287174" w:rsidP="00C43573">
            <w:pPr>
              <w:spacing w:after="0"/>
              <w:rPr>
                <w:lang w:val="el-GR"/>
              </w:rPr>
            </w:pPr>
            <w:r w:rsidRPr="00325DEB">
              <w:rPr>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
          <w:p w:rsidR="00287174" w:rsidRPr="00325DEB" w:rsidRDefault="00287174" w:rsidP="00C43573">
            <w:pPr>
              <w:spacing w:after="0"/>
            </w:pPr>
          </w:p>
          <w:p w:rsidR="00287174" w:rsidRPr="00325DEB" w:rsidRDefault="00287174" w:rsidP="00C43573">
            <w:pPr>
              <w:spacing w:after="0"/>
            </w:pPr>
          </w:p>
          <w:p w:rsidR="00287174" w:rsidRPr="00325DEB" w:rsidRDefault="00287174" w:rsidP="00C43573">
            <w:pPr>
              <w:spacing w:after="0"/>
            </w:pPr>
          </w:p>
          <w:p w:rsidR="00287174" w:rsidRPr="00325DEB" w:rsidRDefault="00287174" w:rsidP="00C43573">
            <w:pPr>
              <w:spacing w:after="0"/>
            </w:pPr>
          </w:p>
          <w:p w:rsidR="00287174" w:rsidRPr="00325DEB" w:rsidRDefault="00287174" w:rsidP="00C43573">
            <w:pPr>
              <w:spacing w:after="0"/>
            </w:pPr>
            <w:r w:rsidRPr="00325DEB">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 xml:space="preserve">7) </w:t>
            </w:r>
            <w:r w:rsidRPr="00621B79">
              <w:rPr>
                <w:lang w:val="el-GR"/>
              </w:rPr>
              <w:t xml:space="preserve">Ο οικονομικός φορέας θα μπορεί να εφαρμόζει τα ακόλουθα </w:t>
            </w:r>
            <w:r w:rsidRPr="00621B79">
              <w:rPr>
                <w:b/>
                <w:lang w:val="el-GR"/>
              </w:rPr>
              <w:t>μέτρα περιβαλλοντικής διαχείρισης</w:t>
            </w:r>
            <w:r w:rsidRPr="00621B79">
              <w:rPr>
                <w:lang w:val="el-GR"/>
              </w:rPr>
              <w:t xml:space="preserve"> κατά την εκτέλεση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
        </w:tc>
      </w:tr>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lang w:val="el-GR"/>
              </w:rPr>
              <w:t xml:space="preserve">10) Ο οικονομικός φορέας </w:t>
            </w:r>
            <w:r w:rsidRPr="00325DEB">
              <w:rPr>
                <w:b/>
                <w:lang w:val="el-GR"/>
              </w:rPr>
              <w:t>προτίθεται, να αναθέσει σε τρίτους υπό μορφή υπεργολαβίας</w:t>
            </w:r>
            <w:r w:rsidRPr="00325DEB">
              <w:rPr>
                <w:rStyle w:val="a0"/>
              </w:rPr>
              <w:endnoteReference w:id="35"/>
            </w:r>
            <w:r w:rsidRPr="00325DEB">
              <w:rPr>
                <w:lang w:val="el-GR"/>
              </w:rPr>
              <w:t xml:space="preserve"> το ακόλουθο</w:t>
            </w:r>
            <w:r w:rsidRPr="00325DEB">
              <w:rPr>
                <w:b/>
                <w:lang w:val="el-GR"/>
              </w:rPr>
              <w:t xml:space="preserve"> τμήμα (δηλ. ποσοστό)</w:t>
            </w:r>
            <w:r w:rsidRPr="00325DEB">
              <w:rPr>
                <w:lang w:val="el-GR"/>
              </w:rPr>
              <w:t xml:space="preserve">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r w:rsidRPr="00325DEB">
              <w:t>[....……]</w:t>
            </w:r>
          </w:p>
        </w:tc>
      </w:tr>
      <w:tr w:rsidR="00287174" w:rsidRPr="00AE3C6B" w:rsidTr="00C43573">
        <w:tc>
          <w:tcPr>
            <w:tcW w:w="4479" w:type="dxa"/>
            <w:tcBorders>
              <w:top w:val="single" w:sz="4" w:space="0" w:color="000000"/>
              <w:left w:val="single" w:sz="4" w:space="0" w:color="000000"/>
              <w:bottom w:val="single" w:sz="4" w:space="0" w:color="000000"/>
            </w:tcBorders>
            <w:shd w:val="clear" w:color="auto" w:fill="auto"/>
          </w:tcPr>
          <w:p w:rsidR="00287174" w:rsidRPr="00621B79" w:rsidRDefault="00287174" w:rsidP="00C43573">
            <w:pPr>
              <w:spacing w:after="0"/>
              <w:rPr>
                <w:lang w:val="el-GR"/>
              </w:rPr>
            </w:pPr>
            <w:r w:rsidRPr="00325DEB">
              <w:rPr>
                <w:lang w:val="el-GR"/>
              </w:rPr>
              <w:t xml:space="preserve">12) </w:t>
            </w:r>
            <w:r w:rsidRPr="00621B79">
              <w:rPr>
                <w:lang w:val="el-GR"/>
              </w:rPr>
              <w:t xml:space="preserve">Για </w:t>
            </w:r>
            <w:r w:rsidRPr="00621B79">
              <w:rPr>
                <w:b/>
                <w:i/>
                <w:lang w:val="el-GR"/>
              </w:rPr>
              <w:t>δημόσιες συμβάσεις προμηθειών</w:t>
            </w:r>
            <w:r w:rsidRPr="00621B79">
              <w:rPr>
                <w:lang w:val="el-GR"/>
              </w:rPr>
              <w:t>:</w:t>
            </w:r>
          </w:p>
          <w:p w:rsidR="00287174" w:rsidRPr="00621B79" w:rsidRDefault="00287174" w:rsidP="00C43573">
            <w:pPr>
              <w:spacing w:after="0"/>
              <w:rPr>
                <w:lang w:val="el-GR"/>
              </w:rPr>
            </w:pPr>
            <w:r w:rsidRPr="00621B79">
              <w:rPr>
                <w:lang w:val="el-GR"/>
              </w:rPr>
              <w:t xml:space="preserve">Μπορεί ο οικονομικός φορέας να προσκομίσει τα απαιτούμενα </w:t>
            </w:r>
            <w:r w:rsidRPr="00621B79">
              <w:rPr>
                <w:b/>
                <w:lang w:val="el-GR"/>
              </w:rPr>
              <w:t>πιστοποιητικά</w:t>
            </w:r>
            <w:r w:rsidRPr="00621B79">
              <w:rPr>
                <w:lang w:val="el-GR"/>
              </w:rPr>
              <w:t xml:space="preserve"> που έχουν εκδοθεί από επίσημα </w:t>
            </w:r>
            <w:r w:rsidRPr="00621B79">
              <w:rPr>
                <w:b/>
                <w:lang w:val="el-GR"/>
              </w:rPr>
              <w:t>ινστιτούτα ελέγχου ποιότητας</w:t>
            </w:r>
            <w:r w:rsidRPr="00621B79">
              <w:rPr>
                <w:lang w:val="el-GR"/>
              </w:rPr>
              <w:t xml:space="preserve"> ή υπηρεσίες αναγνωρισμένων ικανοτήτων, με τα οποία βεβαιώνεται η καταλληλότητα των προϊόντων, </w:t>
            </w:r>
            <w:proofErr w:type="spellStart"/>
            <w:r w:rsidRPr="00621B79">
              <w:rPr>
                <w:lang w:val="el-GR"/>
              </w:rPr>
              <w:t>επαληθευόμενη</w:t>
            </w:r>
            <w:proofErr w:type="spellEnd"/>
            <w:r w:rsidRPr="00621B79">
              <w:rPr>
                <w:lang w:val="el-GR"/>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287174" w:rsidRPr="00325DEB" w:rsidRDefault="00287174" w:rsidP="00C43573">
            <w:pPr>
              <w:spacing w:after="0"/>
              <w:rPr>
                <w:lang w:val="el-GR"/>
              </w:rPr>
            </w:pPr>
            <w:r w:rsidRPr="00621B79">
              <w:rPr>
                <w:b/>
                <w:lang w:val="el-GR"/>
              </w:rPr>
              <w:t>Εάν όχι</w:t>
            </w:r>
            <w:r w:rsidRPr="00621B79">
              <w:rPr>
                <w:lang w:val="el-GR"/>
              </w:rPr>
              <w:t>, εξηγήστε τους λόγους και αναφέρετε ποια άλλα αποδεικτικά μέσα μπορούν να προσκομιστούν:</w:t>
            </w:r>
          </w:p>
          <w:p w:rsidR="00287174" w:rsidRPr="00325DEB" w:rsidRDefault="00287174" w:rsidP="00C43573">
            <w:pPr>
              <w:spacing w:after="0"/>
              <w:rPr>
                <w:lang w:val="el-GR"/>
              </w:rPr>
            </w:pPr>
            <w:r w:rsidRPr="00325DEB">
              <w:rPr>
                <w:i/>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napToGrid w:val="0"/>
              <w:spacing w:after="0"/>
              <w:rPr>
                <w:lang w:val="el-GR"/>
              </w:rPr>
            </w:pPr>
          </w:p>
          <w:p w:rsidR="00287174" w:rsidRPr="00325DEB" w:rsidRDefault="00287174" w:rsidP="00C43573">
            <w:pPr>
              <w:spacing w:after="0"/>
              <w:rPr>
                <w:lang w:val="el-GR"/>
              </w:rPr>
            </w:pPr>
            <w:r w:rsidRPr="00325DEB">
              <w:rPr>
                <w:lang w:val="el-GR"/>
              </w:rPr>
              <w:t>[] Ναι [] Όχι</w:t>
            </w: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p>
          <w:p w:rsidR="00287174" w:rsidRPr="00325DEB" w:rsidRDefault="00287174" w:rsidP="00C43573">
            <w:pPr>
              <w:spacing w:after="0"/>
              <w:rPr>
                <w:lang w:val="el-GR"/>
              </w:rPr>
            </w:pPr>
            <w:r w:rsidRPr="00325DEB">
              <w:rPr>
                <w:lang w:val="el-GR"/>
              </w:rPr>
              <w:t>[….............................................]</w:t>
            </w:r>
          </w:p>
          <w:p w:rsidR="00287174" w:rsidRPr="00325DEB" w:rsidRDefault="00287174" w:rsidP="00C43573">
            <w:pPr>
              <w:spacing w:after="0"/>
              <w:rPr>
                <w:lang w:val="el-GR"/>
              </w:rPr>
            </w:pPr>
          </w:p>
          <w:p w:rsidR="00287174" w:rsidRPr="00325DEB" w:rsidRDefault="00287174" w:rsidP="00C43573">
            <w:pPr>
              <w:spacing w:after="0"/>
              <w:rPr>
                <w:i/>
                <w:lang w:val="el-GR"/>
              </w:rPr>
            </w:pPr>
          </w:p>
          <w:p w:rsidR="00287174" w:rsidRPr="00325DEB" w:rsidRDefault="00287174" w:rsidP="00C43573">
            <w:pPr>
              <w:spacing w:after="0"/>
              <w:rPr>
                <w:lang w:val="el-GR"/>
              </w:rPr>
            </w:pPr>
            <w:r w:rsidRPr="00325DEB">
              <w:rPr>
                <w:i/>
                <w:lang w:val="el-GR"/>
              </w:rPr>
              <w:t>(διαδικτυακή διεύθυνση, αρχή ή φορέας έκδοσης, επακριβή στοιχεία αναφοράς των εγγράφων): [……][……][……]</w:t>
            </w:r>
          </w:p>
        </w:tc>
      </w:tr>
    </w:tbl>
    <w:p w:rsidR="00287174" w:rsidRPr="00325DEB" w:rsidRDefault="00287174" w:rsidP="00287174">
      <w:pPr>
        <w:pageBreakBefore/>
        <w:jc w:val="center"/>
        <w:rPr>
          <w:lang w:val="el-GR"/>
        </w:rPr>
      </w:pPr>
      <w:r w:rsidRPr="00325DEB">
        <w:rPr>
          <w:b/>
          <w:bCs/>
          <w:lang w:val="el-GR"/>
        </w:rPr>
        <w:lastRenderedPageBreak/>
        <w:t>Δ: Συστήματα διασφάλισης ποιότητας και πρότυπα περιβαλλοντικής διαχείρισης</w:t>
      </w:r>
    </w:p>
    <w:p w:rsidR="00287174" w:rsidRPr="00325DEB" w:rsidRDefault="00287174" w:rsidP="00287174">
      <w:pPr>
        <w:pBdr>
          <w:top w:val="single" w:sz="4" w:space="1" w:color="000000"/>
          <w:left w:val="single" w:sz="4" w:space="4" w:color="000000"/>
          <w:bottom w:val="single" w:sz="4" w:space="1" w:color="000000"/>
          <w:right w:val="single" w:sz="4" w:space="4" w:color="000000"/>
        </w:pBdr>
        <w:shd w:val="clear" w:color="auto" w:fill="BFBFBF"/>
        <w:rPr>
          <w:lang w:val="el-GR"/>
        </w:rPr>
      </w:pPr>
      <w:r w:rsidRPr="00325DEB">
        <w:rPr>
          <w:b/>
          <w:i/>
          <w:lang w:val="el-GR"/>
        </w:rPr>
        <w:t xml:space="preserve">Ο οικονομικός φορέας πρέπει να παράσχει πληροφορίες </w:t>
      </w:r>
      <w:r w:rsidRPr="00325DEB">
        <w:rPr>
          <w:b/>
          <w:u w:val="single"/>
          <w:lang w:val="el-GR"/>
        </w:rPr>
        <w:t>μόνον</w:t>
      </w:r>
      <w:r w:rsidRPr="00325DEB">
        <w:rPr>
          <w:b/>
          <w:i/>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tblPr>
      <w:tblGrid>
        <w:gridCol w:w="4479"/>
        <w:gridCol w:w="4500"/>
      </w:tblGrid>
      <w:tr w:rsidR="00287174" w:rsidRPr="00325DEB" w:rsidTr="00C43573">
        <w:tc>
          <w:tcPr>
            <w:tcW w:w="4479" w:type="dxa"/>
            <w:tcBorders>
              <w:top w:val="single" w:sz="4" w:space="0" w:color="000000"/>
              <w:left w:val="single" w:sz="4" w:space="0" w:color="000000"/>
              <w:bottom w:val="single" w:sz="4" w:space="0" w:color="000000"/>
            </w:tcBorders>
            <w:shd w:val="clear" w:color="auto" w:fill="auto"/>
          </w:tcPr>
          <w:p w:rsidR="00287174" w:rsidRPr="00325DEB" w:rsidRDefault="00287174" w:rsidP="00C43573">
            <w:pPr>
              <w:spacing w:after="0"/>
              <w:rPr>
                <w:lang w:val="el-GR"/>
              </w:rPr>
            </w:pPr>
            <w:r w:rsidRPr="00325DEB">
              <w:rPr>
                <w:b/>
                <w:i/>
                <w:lang w:val="el-GR"/>
              </w:rPr>
              <w:t>Συστήματα διασφάλισης ποιότητας και πρότυπα περιβαλλοντικής διαχείρισης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325DEB" w:rsidRDefault="00287174" w:rsidP="00C43573">
            <w:pPr>
              <w:spacing w:after="0"/>
            </w:pPr>
            <w:proofErr w:type="spellStart"/>
            <w:r w:rsidRPr="00325DEB">
              <w:rPr>
                <w:b/>
                <w:i/>
              </w:rPr>
              <w:t>Απάντηση</w:t>
            </w:r>
            <w:proofErr w:type="spellEnd"/>
            <w:r w:rsidRPr="00325DEB">
              <w:rPr>
                <w:b/>
                <w:i/>
              </w:rPr>
              <w:t>:</w:t>
            </w:r>
          </w:p>
        </w:tc>
      </w:tr>
      <w:tr w:rsidR="00287174" w:rsidRPr="00AE3C6B" w:rsidTr="00C43573">
        <w:tc>
          <w:tcPr>
            <w:tcW w:w="4479" w:type="dxa"/>
            <w:tcBorders>
              <w:top w:val="single" w:sz="4" w:space="0" w:color="000000"/>
              <w:left w:val="single" w:sz="4" w:space="0" w:color="000000"/>
              <w:bottom w:val="single" w:sz="4" w:space="0" w:color="000000"/>
            </w:tcBorders>
            <w:shd w:val="clear" w:color="auto" w:fill="auto"/>
          </w:tcPr>
          <w:p w:rsidR="00287174" w:rsidRPr="00F30E5C" w:rsidRDefault="00287174" w:rsidP="00C43573">
            <w:pPr>
              <w:spacing w:after="0"/>
              <w:rPr>
                <w:lang w:val="el-GR"/>
              </w:rPr>
            </w:pPr>
            <w:r w:rsidRPr="00F30E5C">
              <w:rPr>
                <w:color w:val="000000"/>
                <w:lang w:val="el-GR"/>
              </w:rPr>
              <w:t xml:space="preserve">Θα είναι σε θέση ο οικονομικός φορέας να προσκομίσει </w:t>
            </w:r>
            <w:r w:rsidRPr="00F30E5C">
              <w:rPr>
                <w:b/>
                <w:color w:val="000000"/>
                <w:lang w:val="el-GR"/>
              </w:rPr>
              <w:t>πιστοποιητικά</w:t>
            </w:r>
            <w:r w:rsidRPr="00F30E5C">
              <w:rPr>
                <w:color w:val="00000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F30E5C">
              <w:rPr>
                <w:b/>
                <w:color w:val="000000"/>
                <w:lang w:val="el-GR"/>
              </w:rPr>
              <w:t>πρότυπα διασφάλισης ποιότητας</w:t>
            </w:r>
            <w:r w:rsidRPr="00F30E5C">
              <w:rPr>
                <w:color w:val="000000"/>
                <w:lang w:val="el-GR"/>
              </w:rPr>
              <w:t>, συμπεριλαμβανομένης της προσβασιμότητας για άτομα με ειδικές ανάγκες;</w:t>
            </w:r>
          </w:p>
          <w:p w:rsidR="00287174" w:rsidRPr="00F30E5C" w:rsidRDefault="00287174" w:rsidP="00C43573">
            <w:pPr>
              <w:spacing w:after="0"/>
              <w:rPr>
                <w:lang w:val="el-GR"/>
              </w:rPr>
            </w:pPr>
            <w:r w:rsidRPr="00F30E5C">
              <w:rPr>
                <w:b/>
                <w:color w:val="000000"/>
                <w:lang w:val="el-GR"/>
              </w:rPr>
              <w:t>Εάν όχι</w:t>
            </w:r>
            <w:r w:rsidRPr="00F30E5C">
              <w:rPr>
                <w:color w:val="00000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287174" w:rsidRPr="00F30E5C" w:rsidRDefault="00287174" w:rsidP="00C43573">
            <w:pPr>
              <w:spacing w:after="0"/>
              <w:rPr>
                <w:lang w:val="el-GR"/>
              </w:rPr>
            </w:pPr>
            <w:r w:rsidRPr="00F30E5C">
              <w:rPr>
                <w:i/>
                <w:color w:val="000000"/>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F30E5C" w:rsidRDefault="00287174" w:rsidP="00C43573">
            <w:pPr>
              <w:spacing w:after="0"/>
              <w:jc w:val="left"/>
              <w:rPr>
                <w:lang w:val="el-GR"/>
              </w:rPr>
            </w:pPr>
            <w:r w:rsidRPr="00F30E5C">
              <w:rPr>
                <w:lang w:val="el-GR"/>
              </w:rPr>
              <w:t>[] Ναι [] Όχι</w:t>
            </w:r>
          </w:p>
          <w:p w:rsidR="00287174" w:rsidRPr="00F30E5C" w:rsidRDefault="00287174" w:rsidP="00C43573">
            <w:pPr>
              <w:spacing w:after="0"/>
              <w:jc w:val="left"/>
              <w:rPr>
                <w:lang w:val="el-GR"/>
              </w:rPr>
            </w:pPr>
          </w:p>
          <w:p w:rsidR="00287174" w:rsidRPr="00F30E5C" w:rsidRDefault="00287174" w:rsidP="00C43573">
            <w:pPr>
              <w:spacing w:after="0"/>
              <w:jc w:val="left"/>
              <w:rPr>
                <w:lang w:val="el-GR"/>
              </w:rPr>
            </w:pPr>
          </w:p>
          <w:p w:rsidR="00287174" w:rsidRPr="00F30E5C" w:rsidRDefault="00287174" w:rsidP="00C43573">
            <w:pPr>
              <w:spacing w:after="0"/>
              <w:jc w:val="left"/>
              <w:rPr>
                <w:lang w:val="el-GR"/>
              </w:rPr>
            </w:pPr>
          </w:p>
          <w:p w:rsidR="00287174" w:rsidRPr="00F30E5C" w:rsidRDefault="00287174" w:rsidP="00C43573">
            <w:pPr>
              <w:spacing w:after="0"/>
              <w:jc w:val="left"/>
              <w:rPr>
                <w:lang w:val="el-GR"/>
              </w:rPr>
            </w:pPr>
          </w:p>
          <w:p w:rsidR="00287174" w:rsidRPr="00F30E5C" w:rsidRDefault="00287174" w:rsidP="00C43573">
            <w:pPr>
              <w:spacing w:after="0"/>
              <w:jc w:val="left"/>
              <w:rPr>
                <w:lang w:val="el-GR"/>
              </w:rPr>
            </w:pPr>
          </w:p>
          <w:p w:rsidR="00287174" w:rsidRPr="00F30E5C" w:rsidRDefault="00287174" w:rsidP="00C43573">
            <w:pPr>
              <w:spacing w:after="0"/>
              <w:jc w:val="left"/>
              <w:rPr>
                <w:lang w:val="el-GR"/>
              </w:rPr>
            </w:pPr>
          </w:p>
          <w:p w:rsidR="00287174" w:rsidRPr="00F30E5C" w:rsidRDefault="00287174" w:rsidP="00C43573">
            <w:pPr>
              <w:spacing w:after="0"/>
              <w:jc w:val="left"/>
              <w:rPr>
                <w:lang w:val="el-GR"/>
              </w:rPr>
            </w:pPr>
          </w:p>
          <w:p w:rsidR="00287174" w:rsidRPr="00F30E5C" w:rsidRDefault="00287174" w:rsidP="00C43573">
            <w:pPr>
              <w:spacing w:after="0"/>
              <w:jc w:val="left"/>
              <w:rPr>
                <w:lang w:val="el-GR"/>
              </w:rPr>
            </w:pPr>
            <w:r w:rsidRPr="00F30E5C">
              <w:rPr>
                <w:lang w:val="el-GR"/>
              </w:rPr>
              <w:t>[……] [……]</w:t>
            </w:r>
          </w:p>
          <w:p w:rsidR="00287174" w:rsidRPr="00F30E5C" w:rsidRDefault="00287174" w:rsidP="00C43573">
            <w:pPr>
              <w:spacing w:after="0"/>
              <w:jc w:val="left"/>
              <w:rPr>
                <w:i/>
                <w:lang w:val="el-GR"/>
              </w:rPr>
            </w:pPr>
          </w:p>
          <w:p w:rsidR="00287174" w:rsidRPr="00F30E5C" w:rsidRDefault="00287174" w:rsidP="00C43573">
            <w:pPr>
              <w:spacing w:after="0"/>
              <w:jc w:val="left"/>
              <w:rPr>
                <w:i/>
                <w:lang w:val="el-GR"/>
              </w:rPr>
            </w:pPr>
          </w:p>
          <w:p w:rsidR="00287174" w:rsidRPr="00F30E5C" w:rsidRDefault="00287174" w:rsidP="00C43573">
            <w:pPr>
              <w:spacing w:after="0"/>
              <w:jc w:val="left"/>
              <w:rPr>
                <w:i/>
                <w:lang w:val="el-GR"/>
              </w:rPr>
            </w:pPr>
          </w:p>
          <w:p w:rsidR="00287174" w:rsidRPr="00F30E5C" w:rsidRDefault="00287174" w:rsidP="00C43573">
            <w:pPr>
              <w:spacing w:after="0"/>
              <w:jc w:val="left"/>
              <w:rPr>
                <w:lang w:val="el-GR"/>
              </w:rPr>
            </w:pPr>
            <w:r w:rsidRPr="00F30E5C">
              <w:rPr>
                <w:i/>
                <w:lang w:val="el-GR"/>
              </w:rPr>
              <w:t>(διαδικτυακή διεύθυνση, αρχή ή φορέας έκδοσης, επακριβή στοιχεία αναφοράς των εγγράφων): [……][……][……]</w:t>
            </w:r>
          </w:p>
        </w:tc>
      </w:tr>
      <w:tr w:rsidR="00287174" w:rsidRPr="00AE3C6B" w:rsidTr="00C43573">
        <w:tc>
          <w:tcPr>
            <w:tcW w:w="4479" w:type="dxa"/>
            <w:tcBorders>
              <w:top w:val="single" w:sz="4" w:space="0" w:color="000000"/>
              <w:left w:val="single" w:sz="4" w:space="0" w:color="000000"/>
              <w:bottom w:val="single" w:sz="4" w:space="0" w:color="000000"/>
            </w:tcBorders>
            <w:shd w:val="clear" w:color="auto" w:fill="auto"/>
          </w:tcPr>
          <w:p w:rsidR="00287174" w:rsidRPr="00F30E5C" w:rsidRDefault="00287174" w:rsidP="00C43573">
            <w:pPr>
              <w:spacing w:after="0"/>
              <w:rPr>
                <w:lang w:val="el-GR"/>
              </w:rPr>
            </w:pPr>
            <w:r w:rsidRPr="00F30E5C">
              <w:rPr>
                <w:lang w:val="el-GR"/>
              </w:rPr>
              <w:t xml:space="preserve">Θα είναι σε θέση ο οικονομικός φορέας να προσκομίσει </w:t>
            </w:r>
            <w:r w:rsidRPr="00F30E5C">
              <w:rPr>
                <w:b/>
                <w:lang w:val="el-GR"/>
              </w:rPr>
              <w:t>πιστοποιητικά</w:t>
            </w:r>
            <w:r w:rsidRPr="00F30E5C">
              <w:rPr>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F30E5C">
              <w:rPr>
                <w:b/>
                <w:lang w:val="el-GR"/>
              </w:rPr>
              <w:t>συστήματα ή πρότυπα περιβαλλοντικής διαχείρισης</w:t>
            </w:r>
            <w:r w:rsidRPr="00F30E5C">
              <w:rPr>
                <w:lang w:val="el-GR"/>
              </w:rPr>
              <w:t>;</w:t>
            </w:r>
          </w:p>
          <w:p w:rsidR="00287174" w:rsidRPr="00F30E5C" w:rsidRDefault="00287174" w:rsidP="00C43573">
            <w:pPr>
              <w:spacing w:after="0"/>
              <w:rPr>
                <w:lang w:val="el-GR"/>
              </w:rPr>
            </w:pPr>
            <w:r w:rsidRPr="00F30E5C">
              <w:rPr>
                <w:b/>
                <w:lang w:val="el-GR"/>
              </w:rPr>
              <w:t>Εάν όχι</w:t>
            </w:r>
            <w:r w:rsidRPr="00F30E5C">
              <w:rPr>
                <w:lang w:val="el-GR"/>
              </w:rPr>
              <w:t xml:space="preserve">, εξηγήστε τους λόγους και διευκρινίστε ποια άλλα αποδεικτικά μέσα μπορούν να προσκομιστούν όσον αφορά τα </w:t>
            </w:r>
            <w:r w:rsidRPr="00F30E5C">
              <w:rPr>
                <w:b/>
                <w:lang w:val="el-GR"/>
              </w:rPr>
              <w:t>συστήματα ή πρότυπα περιβαλλοντικής διαχείρισης</w:t>
            </w:r>
            <w:r w:rsidRPr="00F30E5C">
              <w:rPr>
                <w:lang w:val="el-GR"/>
              </w:rPr>
              <w:t>:</w:t>
            </w:r>
          </w:p>
          <w:p w:rsidR="00287174" w:rsidRPr="00F30E5C" w:rsidRDefault="00287174" w:rsidP="00C43573">
            <w:pPr>
              <w:spacing w:after="0"/>
              <w:rPr>
                <w:lang w:val="el-GR"/>
              </w:rPr>
            </w:pPr>
          </w:p>
          <w:p w:rsidR="00287174" w:rsidRPr="00F30E5C" w:rsidRDefault="00287174" w:rsidP="00C43573">
            <w:pPr>
              <w:spacing w:after="0"/>
              <w:rPr>
                <w:lang w:val="el-GR"/>
              </w:rPr>
            </w:pPr>
            <w:r w:rsidRPr="00F30E5C">
              <w:rPr>
                <w:i/>
                <w:lang w:val="el-GR"/>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287174" w:rsidRPr="00F30E5C" w:rsidRDefault="00287174" w:rsidP="00C43573">
            <w:pPr>
              <w:spacing w:after="0"/>
              <w:jc w:val="left"/>
              <w:rPr>
                <w:lang w:val="el-GR"/>
              </w:rPr>
            </w:pPr>
            <w:r w:rsidRPr="00F30E5C">
              <w:rPr>
                <w:lang w:val="el-GR"/>
              </w:rPr>
              <w:t>[] Ναι [] Όχι</w:t>
            </w:r>
          </w:p>
          <w:p w:rsidR="00287174" w:rsidRPr="00F30E5C" w:rsidRDefault="00287174" w:rsidP="00C43573">
            <w:pPr>
              <w:spacing w:after="0"/>
              <w:jc w:val="left"/>
              <w:rPr>
                <w:lang w:val="el-GR"/>
              </w:rPr>
            </w:pPr>
          </w:p>
          <w:p w:rsidR="00287174" w:rsidRPr="00F30E5C" w:rsidRDefault="00287174" w:rsidP="00C43573">
            <w:pPr>
              <w:spacing w:after="0"/>
              <w:jc w:val="left"/>
              <w:rPr>
                <w:lang w:val="el-GR"/>
              </w:rPr>
            </w:pPr>
          </w:p>
          <w:p w:rsidR="00287174" w:rsidRPr="00F30E5C" w:rsidRDefault="00287174" w:rsidP="00C43573">
            <w:pPr>
              <w:spacing w:after="0"/>
              <w:jc w:val="left"/>
              <w:rPr>
                <w:lang w:val="el-GR"/>
              </w:rPr>
            </w:pPr>
          </w:p>
          <w:p w:rsidR="00287174" w:rsidRPr="00F30E5C" w:rsidRDefault="00287174" w:rsidP="00C43573">
            <w:pPr>
              <w:spacing w:after="0"/>
              <w:jc w:val="left"/>
              <w:rPr>
                <w:lang w:val="el-GR"/>
              </w:rPr>
            </w:pPr>
          </w:p>
          <w:p w:rsidR="00287174" w:rsidRPr="00F30E5C" w:rsidRDefault="00287174" w:rsidP="00C43573">
            <w:pPr>
              <w:spacing w:after="0"/>
              <w:jc w:val="left"/>
              <w:rPr>
                <w:lang w:val="el-GR"/>
              </w:rPr>
            </w:pPr>
          </w:p>
          <w:p w:rsidR="00287174" w:rsidRPr="00F30E5C" w:rsidRDefault="00287174" w:rsidP="00C43573">
            <w:pPr>
              <w:spacing w:after="0"/>
              <w:jc w:val="left"/>
              <w:rPr>
                <w:lang w:val="el-GR"/>
              </w:rPr>
            </w:pPr>
          </w:p>
          <w:p w:rsidR="00287174" w:rsidRPr="00F30E5C" w:rsidRDefault="00287174" w:rsidP="00C43573">
            <w:pPr>
              <w:spacing w:after="0"/>
              <w:jc w:val="left"/>
              <w:rPr>
                <w:lang w:val="el-GR"/>
              </w:rPr>
            </w:pPr>
            <w:r w:rsidRPr="00F30E5C">
              <w:rPr>
                <w:lang w:val="el-GR"/>
              </w:rPr>
              <w:t>[……] [……]</w:t>
            </w:r>
          </w:p>
          <w:p w:rsidR="00287174" w:rsidRPr="00F30E5C" w:rsidRDefault="00287174" w:rsidP="00C43573">
            <w:pPr>
              <w:spacing w:after="0"/>
              <w:jc w:val="left"/>
              <w:rPr>
                <w:i/>
                <w:lang w:val="el-GR"/>
              </w:rPr>
            </w:pPr>
          </w:p>
          <w:p w:rsidR="00287174" w:rsidRPr="00F30E5C" w:rsidRDefault="00287174" w:rsidP="00C43573">
            <w:pPr>
              <w:spacing w:after="0"/>
              <w:jc w:val="left"/>
              <w:rPr>
                <w:i/>
                <w:lang w:val="el-GR"/>
              </w:rPr>
            </w:pPr>
          </w:p>
          <w:p w:rsidR="00287174" w:rsidRPr="00F30E5C" w:rsidRDefault="00287174" w:rsidP="00C43573">
            <w:pPr>
              <w:spacing w:after="0"/>
              <w:jc w:val="left"/>
              <w:rPr>
                <w:i/>
                <w:lang w:val="el-GR"/>
              </w:rPr>
            </w:pPr>
          </w:p>
          <w:p w:rsidR="00287174" w:rsidRPr="00F30E5C" w:rsidRDefault="00287174" w:rsidP="00C43573">
            <w:pPr>
              <w:spacing w:after="0"/>
              <w:jc w:val="left"/>
              <w:rPr>
                <w:i/>
                <w:lang w:val="el-GR"/>
              </w:rPr>
            </w:pPr>
          </w:p>
          <w:p w:rsidR="00287174" w:rsidRPr="00F30E5C" w:rsidRDefault="00287174" w:rsidP="00C43573">
            <w:pPr>
              <w:spacing w:after="0"/>
              <w:jc w:val="left"/>
              <w:rPr>
                <w:i/>
                <w:lang w:val="el-GR"/>
              </w:rPr>
            </w:pPr>
          </w:p>
          <w:p w:rsidR="00287174" w:rsidRPr="00325DEB" w:rsidRDefault="00287174" w:rsidP="00C43573">
            <w:pPr>
              <w:spacing w:after="0"/>
              <w:jc w:val="left"/>
              <w:rPr>
                <w:lang w:val="el-GR"/>
              </w:rPr>
            </w:pPr>
            <w:r w:rsidRPr="00F30E5C">
              <w:rPr>
                <w:i/>
                <w:lang w:val="el-GR"/>
              </w:rPr>
              <w:t>(διαδικτυακή διεύθυνση, αρχή ή φορέας έκδοσης, επακριβή στοιχεία αναφοράς των εγγράφων): [……][……][……]</w:t>
            </w:r>
          </w:p>
        </w:tc>
      </w:tr>
    </w:tbl>
    <w:p w:rsidR="00287174" w:rsidRPr="00325DEB" w:rsidRDefault="00287174" w:rsidP="00287174">
      <w:pPr>
        <w:jc w:val="center"/>
        <w:rPr>
          <w:lang w:val="el-GR"/>
        </w:rPr>
      </w:pPr>
    </w:p>
    <w:p w:rsidR="00287174" w:rsidRPr="00325DEB" w:rsidRDefault="00287174" w:rsidP="00287174">
      <w:pPr>
        <w:pStyle w:val="ChapterTitle"/>
      </w:pPr>
    </w:p>
    <w:p w:rsidR="00287174" w:rsidRPr="00325DEB" w:rsidRDefault="00287174" w:rsidP="00287174">
      <w:pPr>
        <w:pStyle w:val="ChapterTitle"/>
        <w:pageBreakBefore/>
      </w:pPr>
      <w:r w:rsidRPr="00325DEB">
        <w:rPr>
          <w:bCs/>
        </w:rPr>
        <w:lastRenderedPageBreak/>
        <w:t>Μέρος VI: Τελικές δηλώσεις</w:t>
      </w:r>
    </w:p>
    <w:p w:rsidR="00287174" w:rsidRPr="00325DEB" w:rsidRDefault="00287174" w:rsidP="00287174">
      <w:pPr>
        <w:rPr>
          <w:lang w:val="el-GR"/>
        </w:rPr>
      </w:pPr>
      <w:r w:rsidRPr="00325DEB">
        <w:rPr>
          <w:i/>
          <w:lang w:val="el-GR"/>
        </w:rPr>
        <w:t xml:space="preserve">Ο κάτωθι υπογεγραμμένος, δηλώνω επισήμως ότι τα στοιχεία που έχω αναφέρει σύμφωνα με τα μέρη Ι – </w:t>
      </w:r>
      <w:r w:rsidRPr="00325DEB">
        <w:rPr>
          <w:i/>
        </w:rPr>
        <w:t>IV</w:t>
      </w:r>
      <w:r w:rsidRPr="00325DEB">
        <w:rPr>
          <w:i/>
          <w:lang w:val="el-GR"/>
        </w:rPr>
        <w:t xml:space="preserve"> ανωτέρω είναι ακριβή και ορθά και ότι έχω πλήρη επίγνωση των συνεπειών σε περίπτωση σοβαρών ψευδών δηλώσεων.</w:t>
      </w:r>
    </w:p>
    <w:p w:rsidR="00287174" w:rsidRPr="00325DEB" w:rsidRDefault="00287174" w:rsidP="00287174">
      <w:pPr>
        <w:rPr>
          <w:lang w:val="el-GR"/>
        </w:rPr>
      </w:pPr>
      <w:r w:rsidRPr="00325DEB">
        <w:rPr>
          <w:i/>
          <w:lang w:val="el-GR"/>
        </w:rPr>
        <w:t xml:space="preserve">Ο κάτωθι υπογεγραμμένος, δηλώνω επισήμως ότι </w:t>
      </w:r>
      <w:proofErr w:type="spellStart"/>
      <w:r w:rsidRPr="00325DEB">
        <w:rPr>
          <w:i/>
          <w:lang w:val="el-GR"/>
        </w:rPr>
        <w:t>είμαισε</w:t>
      </w:r>
      <w:proofErr w:type="spellEnd"/>
      <w:r w:rsidRPr="00325DEB">
        <w:rPr>
          <w:i/>
          <w:lang w:val="el-GR"/>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325DEB">
        <w:rPr>
          <w:rStyle w:val="a6"/>
        </w:rPr>
        <w:endnoteReference w:id="36"/>
      </w:r>
      <w:r w:rsidRPr="00325DEB">
        <w:rPr>
          <w:i/>
          <w:lang w:val="el-GR"/>
        </w:rPr>
        <w:t>, εκτός εάν :</w:t>
      </w:r>
    </w:p>
    <w:p w:rsidR="00287174" w:rsidRPr="00325DEB" w:rsidRDefault="00287174" w:rsidP="00287174">
      <w:pPr>
        <w:rPr>
          <w:lang w:val="el-GR"/>
        </w:rPr>
      </w:pPr>
      <w:r w:rsidRPr="00325DEB">
        <w:rPr>
          <w:i/>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325DEB">
        <w:rPr>
          <w:rStyle w:val="a0"/>
        </w:rPr>
        <w:endnoteReference w:id="37"/>
      </w:r>
      <w:r w:rsidRPr="00325DEB">
        <w:rPr>
          <w:rStyle w:val="a0"/>
          <w:i/>
          <w:lang w:val="el-GR"/>
        </w:rPr>
        <w:t>.</w:t>
      </w:r>
    </w:p>
    <w:p w:rsidR="00287174" w:rsidRPr="00325DEB" w:rsidRDefault="00287174" w:rsidP="00287174">
      <w:pPr>
        <w:rPr>
          <w:lang w:val="el-GR"/>
        </w:rPr>
      </w:pPr>
      <w:r w:rsidRPr="00325DEB">
        <w:rPr>
          <w:rStyle w:val="a0"/>
          <w:i/>
          <w:lang w:val="el-GR"/>
        </w:rPr>
        <w:t>β) η αναθέτουσα αρχή ή ο αναθέτων φορέας έχουν ήδη στην κατοχή τους τα σχετικά έγγραφα.</w:t>
      </w:r>
    </w:p>
    <w:p w:rsidR="00287174" w:rsidRPr="00325DEB" w:rsidRDefault="00287174" w:rsidP="00287174">
      <w:pPr>
        <w:rPr>
          <w:lang w:val="el-GR"/>
        </w:rPr>
      </w:pPr>
      <w:r w:rsidRPr="00325DEB">
        <w:rPr>
          <w:i/>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325DEB">
        <w:rPr>
          <w:i/>
          <w:lang w:val="el-GR"/>
        </w:rPr>
        <w:t>Δήλώσης</w:t>
      </w:r>
      <w:proofErr w:type="spellEnd"/>
      <w:r w:rsidRPr="00325DEB">
        <w:rPr>
          <w:i/>
          <w:lang w:val="el-GR"/>
        </w:rPr>
        <w:t xml:space="preserve"> για τους σκοπούς τ... </w:t>
      </w:r>
      <w:r w:rsidRPr="00325DEB">
        <w:rPr>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325DEB">
        <w:rPr>
          <w:i/>
          <w:lang w:val="el-GR"/>
        </w:rPr>
        <w:t>.</w:t>
      </w:r>
    </w:p>
    <w:p w:rsidR="00287174" w:rsidRPr="00325DEB" w:rsidRDefault="00287174" w:rsidP="00287174">
      <w:pPr>
        <w:rPr>
          <w:i/>
          <w:lang w:val="el-GR"/>
        </w:rPr>
      </w:pPr>
    </w:p>
    <w:p w:rsidR="00287174" w:rsidRPr="00325DEB" w:rsidRDefault="00287174" w:rsidP="00287174">
      <w:pPr>
        <w:rPr>
          <w:lang w:val="el-GR"/>
        </w:rPr>
      </w:pPr>
      <w:r w:rsidRPr="00325DEB">
        <w:rPr>
          <w:i/>
          <w:lang w:val="el-GR"/>
        </w:rPr>
        <w:t xml:space="preserve">Ημερομηνία, τόπος και, όπου ζητείται ή είναι απαραίτητο, υπογραφή(-ές): [……]   </w:t>
      </w: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287174" w:rsidRPr="00325DEB" w:rsidRDefault="00287174" w:rsidP="00287174">
      <w:pPr>
        <w:rPr>
          <w:lang w:val="el-GR"/>
        </w:rPr>
      </w:pPr>
    </w:p>
    <w:p w:rsidR="00175B23" w:rsidRDefault="00175B23">
      <w:pPr>
        <w:rPr>
          <w:lang w:val="en-US"/>
        </w:rPr>
      </w:pPr>
    </w:p>
    <w:p w:rsidR="00AE3C6B" w:rsidRDefault="00AE3C6B">
      <w:pPr>
        <w:rPr>
          <w:lang w:val="en-US"/>
        </w:rPr>
      </w:pPr>
    </w:p>
    <w:p w:rsidR="00AE3C6B" w:rsidRPr="00AE3C6B" w:rsidRDefault="00AE3C6B">
      <w:pPr>
        <w:rPr>
          <w:lang w:val="en-US"/>
        </w:rPr>
      </w:pPr>
    </w:p>
    <w:sectPr w:rsidR="00AE3C6B" w:rsidRPr="00AE3C6B" w:rsidSect="00AE3C6B">
      <w:pgSz w:w="11906" w:h="16838"/>
      <w:pgMar w:top="567" w:right="1134" w:bottom="1134" w:left="1134" w:header="720"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721" w:rsidRDefault="00364721" w:rsidP="00287174">
      <w:pPr>
        <w:spacing w:after="0"/>
      </w:pPr>
      <w:r>
        <w:separator/>
      </w:r>
    </w:p>
  </w:endnote>
  <w:endnote w:type="continuationSeparator" w:id="0">
    <w:p w:rsidR="00364721" w:rsidRDefault="00364721" w:rsidP="00287174">
      <w:pPr>
        <w:spacing w:after="0"/>
      </w:pPr>
      <w:r>
        <w:continuationSeparator/>
      </w:r>
    </w:p>
  </w:endnote>
  <w:endnote w:id="1">
    <w:p w:rsidR="00287174" w:rsidRPr="00325DEB" w:rsidRDefault="00287174" w:rsidP="00287174">
      <w:r w:rsidRPr="00325DEB">
        <w:rPr>
          <w:rStyle w:val="a1"/>
          <w:rFonts w:eastAsia="Calibri"/>
        </w:rPr>
        <w:endnoteRef/>
      </w:r>
    </w:p>
    <w:p w:rsidR="00287174" w:rsidRPr="00325DEB" w:rsidRDefault="00287174" w:rsidP="00287174"/>
    <w:p w:rsidR="00287174" w:rsidRPr="00325DEB" w:rsidRDefault="00287174" w:rsidP="00287174">
      <w:pPr>
        <w:pStyle w:val="EndnoteText"/>
        <w:pageBreakBefore/>
        <w:tabs>
          <w:tab w:val="left" w:pos="284"/>
        </w:tabs>
        <w:spacing w:after="200"/>
        <w:rPr>
          <w:lang w:val="el-GR"/>
        </w:rPr>
      </w:pPr>
      <w:r w:rsidRPr="00325DEB">
        <w:tab/>
      </w:r>
      <w:r w:rsidRPr="00325DEB">
        <w:rPr>
          <w:lang w:val="el-GR"/>
        </w:rPr>
        <w:t>Σε περίπτωση που η αναθέτουσα αρχή /αναθέτων φορέας είναι περισσότερες (οι) της (του) μίας (ενός) θα αναφέρεται το σύνολο αυτών</w:t>
      </w:r>
    </w:p>
  </w:endnote>
  <w:endnote w:id="2">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Επαναλάβετε τα στοιχεία των αρμοδίων, όνομα και επώνυμο, όσες φορές χρειάζεται.</w:t>
      </w:r>
    </w:p>
  </w:endnote>
  <w:endnote w:id="3">
    <w:p w:rsidR="00287174" w:rsidRPr="00325DEB" w:rsidRDefault="00287174" w:rsidP="00287174">
      <w:pPr>
        <w:pStyle w:val="EndnoteText"/>
        <w:tabs>
          <w:tab w:val="left" w:pos="284"/>
        </w:tabs>
        <w:rPr>
          <w:lang w:val="el-GR"/>
        </w:rPr>
      </w:pPr>
      <w:r w:rsidRPr="00325DEB">
        <w:rPr>
          <w:rStyle w:val="a1"/>
          <w:rFonts w:eastAsia="Calibri"/>
        </w:rPr>
        <w:endnoteRef/>
      </w:r>
      <w:r w:rsidRPr="00325DEB">
        <w:rPr>
          <w:lang w:val="el-GR"/>
        </w:rPr>
        <w:tab/>
        <w:t xml:space="preserve">Βλέπε </w:t>
      </w:r>
      <w:r w:rsidRPr="00325DEB">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287174" w:rsidRPr="00325DEB" w:rsidRDefault="00287174" w:rsidP="00287174">
      <w:pPr>
        <w:pStyle w:val="EndnoteText"/>
        <w:tabs>
          <w:tab w:val="left" w:pos="284"/>
        </w:tabs>
        <w:rPr>
          <w:lang w:val="el-GR"/>
        </w:rPr>
      </w:pPr>
      <w:r w:rsidRPr="00325DEB">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287174" w:rsidRPr="00325DEB" w:rsidRDefault="00287174" w:rsidP="00287174">
      <w:pPr>
        <w:pStyle w:val="EndnoteText"/>
        <w:tabs>
          <w:tab w:val="left" w:pos="284"/>
        </w:tabs>
        <w:rPr>
          <w:lang w:val="el-GR"/>
        </w:rPr>
      </w:pPr>
      <w:r w:rsidRPr="00325DEB">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287174" w:rsidRPr="00325DEB" w:rsidRDefault="00287174" w:rsidP="00287174">
      <w:pPr>
        <w:pStyle w:val="EndnoteText"/>
        <w:tabs>
          <w:tab w:val="left" w:pos="284"/>
        </w:tabs>
        <w:spacing w:after="200"/>
        <w:rPr>
          <w:lang w:val="el-GR"/>
        </w:rPr>
      </w:pPr>
      <w:r w:rsidRPr="00325DEB">
        <w:rPr>
          <w:rStyle w:val="DeltaViewInsertion"/>
        </w:rPr>
        <w:tab/>
        <w:t xml:space="preserve">Μεσαίες επιχειρήσεις: επιχειρήσεις που δεν είναι ούτε πολύ μικρές ούτε μικρές και </w:t>
      </w:r>
      <w:r w:rsidRPr="00325DEB">
        <w:rPr>
          <w:lang w:val="el-GR"/>
        </w:rPr>
        <w:t xml:space="preserve">οι οποίες </w:t>
      </w:r>
      <w:r w:rsidRPr="00325DEB">
        <w:rPr>
          <w:b/>
          <w:lang w:val="el-GR"/>
        </w:rPr>
        <w:t>απασχολούν λιγότερους από 250 εργαζομένους</w:t>
      </w:r>
      <w:r w:rsidRPr="00325DEB">
        <w:rPr>
          <w:lang w:val="el-GR"/>
        </w:rPr>
        <w:t xml:space="preserve"> και των οποίων ο </w:t>
      </w:r>
      <w:r w:rsidRPr="00325DEB">
        <w:rPr>
          <w:b/>
          <w:lang w:val="el-GR"/>
        </w:rPr>
        <w:t>ετήσιος κύκλος εργασιών δεν υπερβαίνει τα 50 εκατομμύρια ευρώ</w:t>
      </w:r>
      <w:r w:rsidRPr="00325DEB">
        <w:rPr>
          <w:lang w:val="el-GR"/>
        </w:rPr>
        <w:t xml:space="preserve"> </w:t>
      </w:r>
      <w:r w:rsidRPr="00325DEB">
        <w:rPr>
          <w:b/>
          <w:i/>
          <w:lang w:val="el-GR"/>
        </w:rPr>
        <w:t>και/ή</w:t>
      </w:r>
      <w:r w:rsidRPr="00325DEB">
        <w:rPr>
          <w:lang w:val="el-GR"/>
        </w:rPr>
        <w:t xml:space="preserve"> το </w:t>
      </w:r>
      <w:r w:rsidRPr="00325DEB">
        <w:rPr>
          <w:b/>
          <w:lang w:val="el-GR"/>
        </w:rPr>
        <w:t>σύνολο του ετήσιου ισολογισμού δεν υπερβαίνει τα 43 εκατομμύρια ευρώ</w:t>
      </w:r>
      <w:r w:rsidRPr="00325DEB">
        <w:rPr>
          <w:lang w:val="el-GR"/>
        </w:rPr>
        <w:t>.</w:t>
      </w:r>
    </w:p>
  </w:endnote>
  <w:endnote w:id="4">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Τα δικαιολογητικά και η κατάταξη, εάν υπάρχουν, αναφέρονται στην πιστοποίηση.</w:t>
      </w:r>
    </w:p>
  </w:endnote>
  <w:endnote w:id="5">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Ειδικότερα ως μέλος ένωσης ή κοινοπραξίας ή άλλου παρόμοιου καθεστώτος.</w:t>
      </w:r>
    </w:p>
  </w:endnote>
  <w:endnote w:id="6">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 Επισημαίνεται ότι σύμφωνα με το δεύτερο εδάφιο του άρθρου 78 “</w:t>
      </w:r>
      <w:r w:rsidRPr="00325DEB">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325DEB">
        <w:rPr>
          <w:i/>
          <w:iCs/>
          <w:lang w:val="el-GR"/>
        </w:rPr>
        <w:t>στ΄</w:t>
      </w:r>
      <w:proofErr w:type="spellEnd"/>
      <w:r w:rsidRPr="00325DEB">
        <w:rPr>
          <w:i/>
          <w:iCs/>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325DEB">
        <w:rPr>
          <w:lang w:val="el-GR"/>
        </w:rPr>
        <w:t>.”</w:t>
      </w:r>
    </w:p>
  </w:endnote>
  <w:endnote w:id="7">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Σύμφωνα με τις διατάξεις του άρθρου 73 παρ. 3 α, </w:t>
      </w:r>
      <w:r w:rsidRPr="00325DEB">
        <w:rPr>
          <w:u w:val="single"/>
          <w:lang w:val="el-GR"/>
        </w:rPr>
        <w:t xml:space="preserve">εφόσον προβλέπεται στα έγγραφα της σύμβασης </w:t>
      </w:r>
      <w:r w:rsidRPr="00325DEB">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325DEB">
        <w:t>L</w:t>
      </w:r>
      <w:r w:rsidRPr="00325DEB">
        <w:rPr>
          <w:lang w:val="el-GR"/>
        </w:rPr>
        <w:t xml:space="preserve"> 300 της 11.11.2008, σ. 42).</w:t>
      </w:r>
    </w:p>
  </w:endnote>
  <w:endnote w:id="9">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Σύμφωνα με άρθρο 73 παρ. 1 (β). Στον Κανονισμό ΕΕΕΣ (Κανονισμός ΕΕ 2016/7) αναφέρεται ως “διαφθορά”.</w:t>
      </w:r>
    </w:p>
  </w:endnote>
  <w:endnote w:id="10">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325DEB">
        <w:t>C</w:t>
      </w:r>
      <w:r w:rsidRPr="00325DEB">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325DEB">
        <w:t>L</w:t>
      </w:r>
      <w:r w:rsidRPr="00325DEB">
        <w:rPr>
          <w:lang w:val="el-GR"/>
        </w:rPr>
        <w:t xml:space="preserve"> 192 της 31.7.2003, σ. 54). Περιλαμβάνει επίσης τη διαφθορά όπως ορίζεται στο </w:t>
      </w:r>
      <w:r w:rsidRPr="00325DEB">
        <w:rPr>
          <w:b/>
          <w:lang w:val="el-GR"/>
        </w:rPr>
        <w:t>ν. 3560/2007</w:t>
      </w:r>
      <w:r w:rsidRPr="00325DEB">
        <w:rPr>
          <w:lang w:val="el-GR"/>
        </w:rPr>
        <w:t xml:space="preserve"> </w:t>
      </w:r>
      <w:r w:rsidRPr="00325DEB">
        <w:rPr>
          <w:b/>
          <w:lang w:val="el-GR"/>
        </w:rPr>
        <w:t xml:space="preserve">(ΦΕΚ 103/Α), </w:t>
      </w:r>
      <w:r w:rsidRPr="00325DEB">
        <w:rPr>
          <w:i/>
          <w:lang w:val="el-GR"/>
        </w:rPr>
        <w:t xml:space="preserve">«Κύρωση και εφαρμογή της Σύμβασης ποινικού δικαίου για τη διαφθορά και του Πρόσθετου </w:t>
      </w:r>
      <w:proofErr w:type="spellStart"/>
      <w:r w:rsidRPr="00325DEB">
        <w:rPr>
          <w:i/>
          <w:lang w:val="el-GR"/>
        </w:rPr>
        <w:t>σ΄</w:t>
      </w:r>
      <w:proofErr w:type="spellEnd"/>
      <w:r w:rsidRPr="00325DEB">
        <w:rPr>
          <w:i/>
          <w:lang w:val="el-GR"/>
        </w:rPr>
        <w:t xml:space="preserve"> αυτήν Πρωτοκόλλου» (αφορά σε </w:t>
      </w:r>
      <w:r w:rsidRPr="00325DEB">
        <w:rPr>
          <w:lang w:val="el-GR"/>
        </w:rPr>
        <w:t xml:space="preserve"> </w:t>
      </w:r>
      <w:r w:rsidRPr="00325DEB">
        <w:rPr>
          <w:i/>
          <w:lang w:val="el-GR"/>
        </w:rPr>
        <w:t>προσθήκη καθόσον στο ν. Άρθρο 73 παρ. 1 β αναφέρεται η κείμενη νομοθεσία)</w:t>
      </w:r>
      <w:r w:rsidRPr="00325DEB">
        <w:rPr>
          <w:lang w:val="el-GR"/>
        </w:rPr>
        <w:t>.</w:t>
      </w:r>
    </w:p>
  </w:endnote>
  <w:endnote w:id="11">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325DEB">
        <w:t>C</w:t>
      </w:r>
      <w:r w:rsidRPr="00325DEB">
        <w:rPr>
          <w:lang w:val="el-GR"/>
        </w:rPr>
        <w:t xml:space="preserve"> 316 της 27.11.1995, σ. 48)</w:t>
      </w:r>
      <w:r w:rsidRPr="00325DEB">
        <w:rPr>
          <w:rStyle w:val="a3"/>
          <w:lang w:val="el-GR"/>
        </w:rPr>
        <w:t xml:space="preserve">  </w:t>
      </w:r>
      <w:r w:rsidRPr="00325DEB">
        <w:rPr>
          <w:lang w:val="el-GR"/>
        </w:rPr>
        <w:t>όπως κυρώθηκε με το ν. 2803/2000 (ΦΕΚ 48/Α) "</w:t>
      </w:r>
      <w:r w:rsidRPr="00325DEB">
        <w:rPr>
          <w:i/>
          <w:iCs/>
          <w:lang w:val="el-GR"/>
        </w:rPr>
        <w:t xml:space="preserve">Κύρωση της </w:t>
      </w:r>
      <w:proofErr w:type="spellStart"/>
      <w:r w:rsidRPr="00325DEB">
        <w:rPr>
          <w:i/>
          <w:iCs/>
          <w:lang w:val="el-GR"/>
        </w:rPr>
        <w:t>Σύµβασης</w:t>
      </w:r>
      <w:proofErr w:type="spellEnd"/>
      <w:r w:rsidRPr="00325DEB">
        <w:rPr>
          <w:i/>
          <w:iCs/>
          <w:lang w:val="el-GR"/>
        </w:rPr>
        <w:t xml:space="preserve"> σχετικά µε την προστασία των </w:t>
      </w:r>
      <w:proofErr w:type="spellStart"/>
      <w:r w:rsidRPr="00325DEB">
        <w:rPr>
          <w:i/>
          <w:iCs/>
          <w:lang w:val="el-GR"/>
        </w:rPr>
        <w:t>οικονοµικών</w:t>
      </w:r>
      <w:proofErr w:type="spellEnd"/>
      <w:r w:rsidRPr="00325DEB">
        <w:rPr>
          <w:i/>
          <w:iCs/>
          <w:lang w:val="el-GR"/>
        </w:rPr>
        <w:t xml:space="preserve"> </w:t>
      </w:r>
      <w:proofErr w:type="spellStart"/>
      <w:r w:rsidRPr="00325DEB">
        <w:rPr>
          <w:i/>
          <w:iCs/>
          <w:lang w:val="el-GR"/>
        </w:rPr>
        <w:t>συµφερόντων</w:t>
      </w:r>
      <w:proofErr w:type="spellEnd"/>
      <w:r w:rsidRPr="00325DEB">
        <w:rPr>
          <w:i/>
          <w:iCs/>
          <w:lang w:val="el-GR"/>
        </w:rPr>
        <w:t xml:space="preserve"> των Ευρωπαϊκών Κοινοτήτων και των συναφών µε αυτήν Πρωτοκόλλων.</w:t>
      </w:r>
    </w:p>
  </w:endnote>
  <w:endnote w:id="12">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325DEB">
        <w:t>L</w:t>
      </w:r>
      <w:r w:rsidRPr="00325DEB">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325DEB">
        <w:rPr>
          <w:rStyle w:val="DeltaViewInsertion"/>
          <w:color w:val="000000"/>
        </w:rPr>
        <w:t xml:space="preserve"> (ΕΕ L 309 της 25.11.2005, σ.15) </w:t>
      </w:r>
      <w:r w:rsidRPr="00325DEB">
        <w:rPr>
          <w:rStyle w:val="a3"/>
          <w:color w:val="000000"/>
          <w:lang w:val="el-GR"/>
        </w:rPr>
        <w:t xml:space="preserve"> </w:t>
      </w:r>
      <w:r w:rsidRPr="00325DEB">
        <w:rPr>
          <w:rStyle w:val="DeltaViewInsertion"/>
          <w:color w:val="000000"/>
        </w:rPr>
        <w:t xml:space="preserve">που ενσωματώθηκε με το ν. 3691/2008 </w:t>
      </w:r>
      <w:r w:rsidRPr="00325DEB">
        <w:rPr>
          <w:rStyle w:val="DeltaViewInsertion"/>
          <w:color w:val="000000"/>
          <w:spacing w:val="-10"/>
        </w:rPr>
        <w:t xml:space="preserve">(ΦΕΚ 166/Α) </w:t>
      </w:r>
      <w:r w:rsidRPr="00325DEB">
        <w:rPr>
          <w:rStyle w:val="DeltaViewInsertion"/>
          <w:iCs/>
          <w:color w:val="000000"/>
          <w:spacing w:val="-10"/>
        </w:rPr>
        <w:t>“</w:t>
      </w:r>
      <w:r w:rsidRPr="00325DEB">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325DEB">
        <w:rPr>
          <w:rStyle w:val="DeltaViewInsertion"/>
          <w:color w:val="000000"/>
        </w:rPr>
        <w:t>”.</w:t>
      </w:r>
    </w:p>
  </w:endnote>
  <w:endnote w:id="14">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325DEB">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325DEB">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Επαναλάβετε όσες φορές χρειάζεται.</w:t>
      </w:r>
    </w:p>
  </w:endnote>
  <w:endnote w:id="17">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Επαναλάβετε όσες φορές χρειάζεται.</w:t>
      </w:r>
    </w:p>
  </w:endnote>
  <w:endnote w:id="18">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Επαναλάβετε όσες φορές χρειάζεται.</w:t>
      </w:r>
    </w:p>
  </w:endnote>
  <w:endnote w:id="19">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Λαμβανομένου υπόψη του χαρακτήρα των εγκλημάτων που έχουν διαπραχθεί (μεμονωμένα, </w:t>
      </w:r>
      <w:proofErr w:type="spellStart"/>
      <w:r w:rsidRPr="00325DEB">
        <w:rPr>
          <w:lang w:val="el-GR"/>
        </w:rPr>
        <w:t>κατ᾽</w:t>
      </w:r>
      <w:proofErr w:type="spellEnd"/>
      <w:r w:rsidRPr="00325DEB">
        <w:rPr>
          <w:lang w:val="el-GR"/>
        </w:rPr>
        <w:t xml:space="preserve"> εξακολούθηση, συστηματικά ...), η επεξήγηση πρέπει να καταδεικνύει την επάρκεια των μέτρων που λήφθηκαν. </w:t>
      </w:r>
    </w:p>
  </w:endnote>
  <w:endnote w:id="21">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Σημειώνεται ότι, σύμφωνα με το άρθρο 73 παρ. 3 </w:t>
      </w:r>
      <w:proofErr w:type="spellStart"/>
      <w:r w:rsidRPr="00325DEB">
        <w:rPr>
          <w:lang w:val="el-GR"/>
        </w:rPr>
        <w:t>περ</w:t>
      </w:r>
      <w:proofErr w:type="spellEnd"/>
      <w:r w:rsidRPr="00325DEB">
        <w:rPr>
          <w:lang w:val="el-GR"/>
        </w:rPr>
        <w:t xml:space="preserve">. α  και β, </w:t>
      </w:r>
      <w:r w:rsidRPr="00325DEB">
        <w:rPr>
          <w:u w:val="single"/>
          <w:lang w:val="el-GR"/>
        </w:rPr>
        <w:t xml:space="preserve">εφόσον προβλέπεται στα έγγραφα της σύμβασης </w:t>
      </w:r>
      <w:r w:rsidRPr="00325DEB">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Επαναλάβετε όσες φορές χρειάζεται.</w:t>
      </w:r>
    </w:p>
  </w:endnote>
  <w:endnote w:id="24">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Η απόδοση όρων είναι σύμφωνη με την παρ. 4 του άρθρου 73 που διαφοροποιείται από τον Κανονισμό ΕΕΕΣ (Κανονισμός ΕΕ 2016/7)</w:t>
      </w:r>
    </w:p>
  </w:endnote>
  <w:endnote w:id="26">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Άρθρο 73 παρ. 5.</w:t>
      </w:r>
    </w:p>
  </w:endnote>
  <w:endnote w:id="27">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Όπως προσδιορίζεται στο άρθρο 24 ή στα έγγραφα της σύμβασης</w:t>
      </w:r>
      <w:r w:rsidRPr="00325DEB">
        <w:rPr>
          <w:b/>
          <w:i/>
          <w:lang w:val="el-GR"/>
        </w:rPr>
        <w:t>.</w:t>
      </w:r>
    </w:p>
  </w:endnote>
  <w:endnote w:id="29">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r>
      <w:proofErr w:type="spellStart"/>
      <w:r w:rsidRPr="00325DEB">
        <w:rPr>
          <w:lang w:val="el-GR"/>
        </w:rPr>
        <w:t>Πρβλ</w:t>
      </w:r>
      <w:proofErr w:type="spellEnd"/>
      <w:r w:rsidRPr="00325DEB">
        <w:rPr>
          <w:lang w:val="el-GR"/>
        </w:rPr>
        <w:t xml:space="preserve"> άρθρο 48.</w:t>
      </w:r>
    </w:p>
  </w:endnote>
  <w:endnote w:id="30">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 Η απόδοση όρων είναι σύμφωνη με την </w:t>
      </w:r>
      <w:proofErr w:type="spellStart"/>
      <w:r w:rsidRPr="00325DEB">
        <w:rPr>
          <w:lang w:val="el-GR"/>
        </w:rPr>
        <w:t>περιπτ</w:t>
      </w:r>
      <w:proofErr w:type="spellEnd"/>
      <w:r w:rsidRPr="00325DEB">
        <w:rPr>
          <w:lang w:val="el-GR"/>
        </w:rPr>
        <w:t>. στ παρ. 4 του άρθρου 73 που διαφοροποιείται από τον Κανονισμό ΕΕΕΣ (Κανονισμός ΕΕ 2016/7)</w:t>
      </w:r>
    </w:p>
  </w:endnote>
  <w:endnote w:id="31">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Όπως περιγράφεται στο Παράρτημα </w:t>
      </w:r>
      <w:r w:rsidRPr="00325DEB">
        <w:rPr>
          <w:lang w:val="en-US"/>
        </w:rPr>
        <w:t>XI</w:t>
      </w:r>
      <w:r w:rsidRPr="00325DEB">
        <w:rPr>
          <w:lang w:val="el-GR"/>
        </w:rPr>
        <w:t xml:space="preserve"> του Προσαρτήματος Α, </w:t>
      </w:r>
      <w:r w:rsidRPr="00325DEB">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Οι αναθέτουσες αρχές μπορούν να </w:t>
      </w:r>
      <w:r w:rsidRPr="00325DEB">
        <w:rPr>
          <w:b/>
          <w:lang w:val="el-GR"/>
        </w:rPr>
        <w:t>ζητούν</w:t>
      </w:r>
      <w:r w:rsidRPr="00325DEB">
        <w:rPr>
          <w:lang w:val="el-GR"/>
        </w:rPr>
        <w:t xml:space="preserve"> έως τρία έτη και να </w:t>
      </w:r>
      <w:r w:rsidRPr="00325DEB">
        <w:rPr>
          <w:b/>
          <w:lang w:val="el-GR"/>
        </w:rPr>
        <w:t>επιτρέπουν</w:t>
      </w:r>
      <w:r w:rsidRPr="00325DEB">
        <w:rPr>
          <w:lang w:val="el-GR"/>
        </w:rPr>
        <w:t xml:space="preserve"> την τεκμηρίωση εμπειρίας που </w:t>
      </w:r>
      <w:r w:rsidRPr="00325DEB">
        <w:rPr>
          <w:b/>
          <w:lang w:val="el-GR"/>
        </w:rPr>
        <w:t>υπερβαίνει</w:t>
      </w:r>
      <w:r w:rsidRPr="00325DEB">
        <w:rPr>
          <w:lang w:val="el-GR"/>
        </w:rPr>
        <w:t xml:space="preserve"> τα τρία έτη.</w:t>
      </w:r>
    </w:p>
  </w:endnote>
  <w:endnote w:id="33">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Πρέπει να απαριθμούνται </w:t>
      </w:r>
      <w:r w:rsidRPr="00325DEB">
        <w:rPr>
          <w:b/>
          <w:u w:val="single"/>
          <w:lang w:val="el-GR"/>
        </w:rPr>
        <w:t>όλοι</w:t>
      </w:r>
      <w:r w:rsidRPr="00325DEB">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4">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rsidRPr="00325DEB">
        <w:t>II</w:t>
      </w:r>
      <w:r w:rsidRPr="00325DEB">
        <w:rPr>
          <w:lang w:val="el-GR"/>
        </w:rPr>
        <w:t>, ενότητα Γ, πρέπει να συμπληρώνονται χωριστά έντυπα ΤΕΥΔ.</w:t>
      </w:r>
    </w:p>
  </w:endnote>
  <w:endnote w:id="35">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 xml:space="preserve">Επισημαίνεται ότι εάν ο οικονομικός φορέας </w:t>
      </w:r>
      <w:r w:rsidRPr="00325DEB">
        <w:rPr>
          <w:b/>
          <w:u w:val="single"/>
          <w:lang w:val="el-GR"/>
        </w:rPr>
        <w:t>έχει</w:t>
      </w:r>
      <w:r w:rsidRPr="00325DEB">
        <w:rPr>
          <w:lang w:val="el-GR"/>
        </w:rPr>
        <w:t xml:space="preserve"> αποφασίσει να αναθέσει τμήμα της σύμβασης σε τρίτους υπό μορφή υπεργολαβίας </w:t>
      </w:r>
      <w:r w:rsidRPr="00325DEB">
        <w:rPr>
          <w:b/>
          <w:u w:val="single"/>
          <w:lang w:val="el-GR"/>
        </w:rPr>
        <w:t>και</w:t>
      </w:r>
      <w:r w:rsidRPr="00325DEB">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6">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r>
      <w:proofErr w:type="spellStart"/>
      <w:r w:rsidRPr="00325DEB">
        <w:rPr>
          <w:lang w:val="el-GR"/>
        </w:rPr>
        <w:t>Πρβλ</w:t>
      </w:r>
      <w:proofErr w:type="spellEnd"/>
      <w:r w:rsidRPr="00325DEB">
        <w:rPr>
          <w:lang w:val="el-GR"/>
        </w:rPr>
        <w:t xml:space="preserve"> και άρθρο 1 ν. 4250/2014</w:t>
      </w:r>
    </w:p>
  </w:endnote>
  <w:endnote w:id="37">
    <w:p w:rsidR="00287174" w:rsidRPr="00325DEB" w:rsidRDefault="00287174" w:rsidP="00287174">
      <w:pPr>
        <w:pStyle w:val="EndnoteText"/>
        <w:tabs>
          <w:tab w:val="left" w:pos="284"/>
        </w:tabs>
        <w:spacing w:after="200"/>
        <w:rPr>
          <w:lang w:val="el-GR"/>
        </w:rPr>
      </w:pPr>
      <w:r w:rsidRPr="00325DEB">
        <w:rPr>
          <w:rStyle w:val="a1"/>
          <w:rFonts w:eastAsia="Calibri"/>
        </w:rPr>
        <w:endnoteRef/>
      </w:r>
      <w:r w:rsidRPr="00325DEB">
        <w:rPr>
          <w:lang w:val="el-GR"/>
        </w:rPr>
        <w:tab/>
        <w:t>Υπό την προϋπόθεση ότι ο οικονομικός φορέας έχει παράσχει τις απαραίτητες πληροφορίες (</w:t>
      </w:r>
      <w:r w:rsidRPr="00325DEB">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325DEB">
        <w:rPr>
          <w:lang w:val="el-GR"/>
        </w:rPr>
        <w:t xml:space="preserve"> </w:t>
      </w:r>
    </w:p>
    <w:p w:rsidR="00287174" w:rsidRPr="00325DEB" w:rsidRDefault="00287174" w:rsidP="00287174">
      <w:pPr>
        <w:pStyle w:val="EndnoteText"/>
        <w:tabs>
          <w:tab w:val="left" w:pos="284"/>
        </w:tabs>
        <w:spacing w:after="200"/>
        <w:rPr>
          <w:lang w:val="el-GR"/>
        </w:rPr>
      </w:pPr>
    </w:p>
    <w:p w:rsidR="00287174" w:rsidRPr="00325DEB" w:rsidRDefault="00287174" w:rsidP="00287174">
      <w:pPr>
        <w:pStyle w:val="EndnoteText"/>
        <w:tabs>
          <w:tab w:val="left" w:pos="284"/>
        </w:tabs>
        <w:spacing w:after="200"/>
        <w:rPr>
          <w:lang w:val="el-GR"/>
        </w:rPr>
      </w:pPr>
    </w:p>
    <w:p w:rsidR="00287174" w:rsidRPr="00325DEB" w:rsidRDefault="00287174" w:rsidP="00287174">
      <w:pPr>
        <w:pStyle w:val="EndnoteText"/>
        <w:tabs>
          <w:tab w:val="left" w:pos="284"/>
        </w:tabs>
        <w:spacing w:after="200"/>
        <w:rPr>
          <w:lang w:val="el-GR"/>
        </w:rPr>
      </w:pPr>
    </w:p>
    <w:p w:rsidR="00287174" w:rsidRPr="00287174" w:rsidRDefault="00287174" w:rsidP="00287174">
      <w:pPr>
        <w:pStyle w:val="EndnoteText"/>
        <w:tabs>
          <w:tab w:val="left" w:pos="284"/>
        </w:tabs>
        <w:spacing w:after="200"/>
        <w:rPr>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Default="00287174" w:rsidP="00287174">
      <w:pPr>
        <w:spacing w:after="0" w:line="360" w:lineRule="auto"/>
        <w:rPr>
          <w:b/>
          <w:lang w:val="el-GR"/>
        </w:rPr>
      </w:pPr>
    </w:p>
    <w:p w:rsidR="00287174" w:rsidRPr="00325DEB" w:rsidRDefault="00287174" w:rsidP="00287174">
      <w:pPr>
        <w:pStyle w:val="EndnoteText"/>
        <w:tabs>
          <w:tab w:val="left" w:pos="284"/>
        </w:tabs>
        <w:spacing w:after="200"/>
        <w:rPr>
          <w:lang w:val="el-GR"/>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Lucida Sans">
    <w:panose1 w:val="020B0602030504020204"/>
    <w:charset w:val="A1"/>
    <w:family w:val="swiss"/>
    <w:pitch w:val="variable"/>
    <w:sig w:usb0="01002A87" w:usb1="00000000" w:usb2="00000000" w:usb3="00000000" w:csb0="000100FF" w:csb1="00000000"/>
  </w:font>
  <w:font w:name="OpenSymbol">
    <w:altName w:val="Arial Unicode MS"/>
    <w:charset w:val="0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Arial Unicode MS"/>
    <w:charset w:val="8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287" w:usb1="00000000" w:usb2="00000000" w:usb3="00000000" w:csb0="0000009F" w:csb1="00000000"/>
  </w:font>
  <w:font w:name="Consolas">
    <w:panose1 w:val="020B0609020204030204"/>
    <w:charset w:val="00"/>
    <w:family w:val="roman"/>
    <w:notTrueType/>
    <w:pitch w:val="default"/>
    <w:sig w:usb0="00000000" w:usb1="00000000" w:usb2="00000000" w:usb3="00000000" w:csb0="00000000" w:csb1="00000000"/>
  </w:font>
  <w:font w:name="Verdana">
    <w:panose1 w:val="020B0604030504040204"/>
    <w:charset w:val="A1"/>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721" w:rsidRDefault="00364721" w:rsidP="00287174">
      <w:pPr>
        <w:spacing w:after="0"/>
      </w:pPr>
      <w:r>
        <w:separator/>
      </w:r>
    </w:p>
  </w:footnote>
  <w:footnote w:type="continuationSeparator" w:id="0">
    <w:p w:rsidR="00364721" w:rsidRDefault="00364721" w:rsidP="0028717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032FC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Heading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singleLevel"/>
    <w:tmpl w:val="00000002"/>
    <w:name w:val="WW8Num3"/>
    <w:lvl w:ilvl="0">
      <w:start w:val="1"/>
      <w:numFmt w:val="bullet"/>
      <w:pStyle w:val="ListBullet2"/>
      <w:lvlText w:val=""/>
      <w:lvlJc w:val="left"/>
      <w:pPr>
        <w:tabs>
          <w:tab w:val="num" w:pos="643"/>
        </w:tabs>
        <w:ind w:left="643" w:hanging="360"/>
      </w:pPr>
      <w:rPr>
        <w:rFonts w:ascii="Symbol" w:hAnsi="Symbol" w:cs="Symbol"/>
        <w:lang w:val="el-GR"/>
      </w:rPr>
    </w:lvl>
  </w:abstractNum>
  <w:abstractNum w:abstractNumId="3">
    <w:nsid w:val="00000003"/>
    <w:multiLevelType w:val="singleLevel"/>
    <w:tmpl w:val="00000003"/>
    <w:name w:val="WW8Num4"/>
    <w:lvl w:ilvl="0">
      <w:start w:val="1"/>
      <w:numFmt w:val="decimal"/>
      <w:lvlText w:val="%1."/>
      <w:lvlJc w:val="left"/>
      <w:pPr>
        <w:tabs>
          <w:tab w:val="num" w:pos="0"/>
        </w:tabs>
        <w:ind w:left="720" w:hanging="360"/>
      </w:pPr>
      <w:rPr>
        <w:lang w:val="el-GR"/>
      </w:rPr>
    </w:lvl>
  </w:abstractNum>
  <w:abstractNum w:abstractNumId="4">
    <w:nsid w:val="00000004"/>
    <w:multiLevelType w:val="singleLevel"/>
    <w:tmpl w:val="00000004"/>
    <w:name w:val="WW8Num5"/>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5">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strike/>
        <w:color w:val="0070C0"/>
        <w:kern w:val="1"/>
        <w:position w:val="0"/>
        <w:sz w:val="24"/>
        <w:vertAlign w:val="baseline"/>
        <w:lang w:val="el-GR"/>
      </w:rPr>
    </w:lvl>
  </w:abstractNum>
  <w:abstractNum w:abstractNumId="6">
    <w:nsid w:val="00000006"/>
    <w:multiLevelType w:val="singleLevel"/>
    <w:tmpl w:val="00000006"/>
    <w:name w:val="WW8Num7"/>
    <w:lvl w:ilvl="0">
      <w:start w:val="1"/>
      <w:numFmt w:val="bullet"/>
      <w:lvlText w:val=""/>
      <w:lvlJc w:val="left"/>
      <w:pPr>
        <w:tabs>
          <w:tab w:val="num" w:pos="0"/>
        </w:tabs>
        <w:ind w:left="720" w:hanging="360"/>
      </w:pPr>
      <w:rPr>
        <w:rFonts w:ascii="Symbol" w:hAnsi="Symbol" w:cs="Symbol"/>
        <w:shd w:val="clear" w:color="auto" w:fill="C0C0C0"/>
        <w:lang w:val="el-GR"/>
      </w:rPr>
    </w:lvl>
  </w:abstractNum>
  <w:abstractNum w:abstractNumId="7">
    <w:nsid w:val="00000008"/>
    <w:multiLevelType w:val="multilevel"/>
    <w:tmpl w:val="00000008"/>
    <w:name w:val="WW8Num9"/>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singleLevel"/>
    <w:tmpl w:val="0000000A"/>
    <w:name w:val="WW8Num11"/>
    <w:lvl w:ilvl="0">
      <w:start w:val="1"/>
      <w:numFmt w:val="bullet"/>
      <w:lvlText w:val="­"/>
      <w:lvlJc w:val="left"/>
      <w:pPr>
        <w:tabs>
          <w:tab w:val="num" w:pos="-76"/>
        </w:tabs>
        <w:ind w:left="644" w:hanging="360"/>
      </w:pPr>
      <w:rPr>
        <w:rFonts w:ascii="Angsana New" w:hAnsi="Angsana New" w:cs="Angsana New" w:hint="default"/>
        <w:color w:val="000000"/>
        <w:kern w:val="1"/>
        <w:szCs w:val="22"/>
        <w:shd w:val="clear" w:color="auto" w:fill="FFFFFF"/>
        <w:lang w:val="el-GR"/>
      </w:rPr>
    </w:lvl>
  </w:abstractNum>
  <w:abstractNum w:abstractNumId="9">
    <w:nsid w:val="08485850"/>
    <w:multiLevelType w:val="hybridMultilevel"/>
    <w:tmpl w:val="74F8CD36"/>
    <w:lvl w:ilvl="0" w:tplc="13ECC2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8862F44"/>
    <w:multiLevelType w:val="hybridMultilevel"/>
    <w:tmpl w:val="D51421F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nsid w:val="0C705E10"/>
    <w:multiLevelType w:val="multilevel"/>
    <w:tmpl w:val="C22E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7F121D2"/>
    <w:multiLevelType w:val="hybridMultilevel"/>
    <w:tmpl w:val="587C21DA"/>
    <w:lvl w:ilvl="0" w:tplc="04080001">
      <w:start w:val="1"/>
      <w:numFmt w:val="bullet"/>
      <w:lvlText w:val=""/>
      <w:lvlJc w:val="left"/>
      <w:pPr>
        <w:ind w:left="1183" w:hanging="360"/>
      </w:pPr>
      <w:rPr>
        <w:rFonts w:ascii="Symbol" w:hAnsi="Symbol" w:hint="default"/>
      </w:rPr>
    </w:lvl>
    <w:lvl w:ilvl="1" w:tplc="04080003" w:tentative="1">
      <w:start w:val="1"/>
      <w:numFmt w:val="bullet"/>
      <w:lvlText w:val="o"/>
      <w:lvlJc w:val="left"/>
      <w:pPr>
        <w:ind w:left="1903" w:hanging="360"/>
      </w:pPr>
      <w:rPr>
        <w:rFonts w:ascii="Courier New" w:hAnsi="Courier New" w:cs="Courier New" w:hint="default"/>
      </w:rPr>
    </w:lvl>
    <w:lvl w:ilvl="2" w:tplc="04080005" w:tentative="1">
      <w:start w:val="1"/>
      <w:numFmt w:val="bullet"/>
      <w:lvlText w:val=""/>
      <w:lvlJc w:val="left"/>
      <w:pPr>
        <w:ind w:left="2623" w:hanging="360"/>
      </w:pPr>
      <w:rPr>
        <w:rFonts w:ascii="Wingdings" w:hAnsi="Wingdings" w:hint="default"/>
      </w:rPr>
    </w:lvl>
    <w:lvl w:ilvl="3" w:tplc="04080001" w:tentative="1">
      <w:start w:val="1"/>
      <w:numFmt w:val="bullet"/>
      <w:lvlText w:val=""/>
      <w:lvlJc w:val="left"/>
      <w:pPr>
        <w:ind w:left="3343" w:hanging="360"/>
      </w:pPr>
      <w:rPr>
        <w:rFonts w:ascii="Symbol" w:hAnsi="Symbol" w:hint="default"/>
      </w:rPr>
    </w:lvl>
    <w:lvl w:ilvl="4" w:tplc="04080003" w:tentative="1">
      <w:start w:val="1"/>
      <w:numFmt w:val="bullet"/>
      <w:lvlText w:val="o"/>
      <w:lvlJc w:val="left"/>
      <w:pPr>
        <w:ind w:left="4063" w:hanging="360"/>
      </w:pPr>
      <w:rPr>
        <w:rFonts w:ascii="Courier New" w:hAnsi="Courier New" w:cs="Courier New" w:hint="default"/>
      </w:rPr>
    </w:lvl>
    <w:lvl w:ilvl="5" w:tplc="04080005" w:tentative="1">
      <w:start w:val="1"/>
      <w:numFmt w:val="bullet"/>
      <w:lvlText w:val=""/>
      <w:lvlJc w:val="left"/>
      <w:pPr>
        <w:ind w:left="4783" w:hanging="360"/>
      </w:pPr>
      <w:rPr>
        <w:rFonts w:ascii="Wingdings" w:hAnsi="Wingdings" w:hint="default"/>
      </w:rPr>
    </w:lvl>
    <w:lvl w:ilvl="6" w:tplc="04080001" w:tentative="1">
      <w:start w:val="1"/>
      <w:numFmt w:val="bullet"/>
      <w:lvlText w:val=""/>
      <w:lvlJc w:val="left"/>
      <w:pPr>
        <w:ind w:left="5503" w:hanging="360"/>
      </w:pPr>
      <w:rPr>
        <w:rFonts w:ascii="Symbol" w:hAnsi="Symbol" w:hint="default"/>
      </w:rPr>
    </w:lvl>
    <w:lvl w:ilvl="7" w:tplc="04080003" w:tentative="1">
      <w:start w:val="1"/>
      <w:numFmt w:val="bullet"/>
      <w:lvlText w:val="o"/>
      <w:lvlJc w:val="left"/>
      <w:pPr>
        <w:ind w:left="6223" w:hanging="360"/>
      </w:pPr>
      <w:rPr>
        <w:rFonts w:ascii="Courier New" w:hAnsi="Courier New" w:cs="Courier New" w:hint="default"/>
      </w:rPr>
    </w:lvl>
    <w:lvl w:ilvl="8" w:tplc="04080005" w:tentative="1">
      <w:start w:val="1"/>
      <w:numFmt w:val="bullet"/>
      <w:lvlText w:val=""/>
      <w:lvlJc w:val="left"/>
      <w:pPr>
        <w:ind w:left="6943" w:hanging="360"/>
      </w:pPr>
      <w:rPr>
        <w:rFonts w:ascii="Wingdings" w:hAnsi="Wingdings" w:hint="default"/>
      </w:rPr>
    </w:lvl>
  </w:abstractNum>
  <w:abstractNum w:abstractNumId="13">
    <w:nsid w:val="1DCD0770"/>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FF41BE8"/>
    <w:multiLevelType w:val="multilevel"/>
    <w:tmpl w:val="A922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B91EC8"/>
    <w:multiLevelType w:val="multilevel"/>
    <w:tmpl w:val="424E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C61D22"/>
    <w:multiLevelType w:val="hybridMultilevel"/>
    <w:tmpl w:val="BBDC5E6E"/>
    <w:lvl w:ilvl="0" w:tplc="13ECC29C">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CAF7CEE"/>
    <w:multiLevelType w:val="multilevel"/>
    <w:tmpl w:val="F696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E161A3"/>
    <w:multiLevelType w:val="hybridMultilevel"/>
    <w:tmpl w:val="EC3078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8A42F83"/>
    <w:multiLevelType w:val="hybridMultilevel"/>
    <w:tmpl w:val="D7567DFA"/>
    <w:lvl w:ilvl="0" w:tplc="0408000F">
      <w:start w:val="1"/>
      <w:numFmt w:val="decimal"/>
      <w:lvlText w:val="%1."/>
      <w:lvlJc w:val="left"/>
      <w:pPr>
        <w:ind w:left="360" w:hanging="360"/>
      </w:pPr>
      <w:rPr>
        <w:rFonts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20">
    <w:nsid w:val="478F6C58"/>
    <w:multiLevelType w:val="multilevel"/>
    <w:tmpl w:val="82F2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9373CC"/>
    <w:multiLevelType w:val="hybridMultilevel"/>
    <w:tmpl w:val="370E6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5F7165"/>
    <w:multiLevelType w:val="hybridMultilevel"/>
    <w:tmpl w:val="ED84813E"/>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3">
    <w:nsid w:val="572C05C0"/>
    <w:multiLevelType w:val="hybridMultilevel"/>
    <w:tmpl w:val="D2F459F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58EA5917"/>
    <w:multiLevelType w:val="multilevel"/>
    <w:tmpl w:val="3F18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A23157"/>
    <w:multiLevelType w:val="multilevel"/>
    <w:tmpl w:val="371A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1A0CC1"/>
    <w:multiLevelType w:val="multilevel"/>
    <w:tmpl w:val="E640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0CB20E0"/>
    <w:multiLevelType w:val="multilevel"/>
    <w:tmpl w:val="81E487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1FF3830"/>
    <w:multiLevelType w:val="hybridMultilevel"/>
    <w:tmpl w:val="97EA943E"/>
    <w:lvl w:ilvl="0" w:tplc="0408000F">
      <w:start w:val="1"/>
      <w:numFmt w:val="decimal"/>
      <w:lvlText w:val="%1."/>
      <w:lvlJc w:val="left"/>
      <w:pPr>
        <w:ind w:left="720" w:hanging="360"/>
      </w:pPr>
      <w:rPr>
        <w:rFonts w:cs="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9">
    <w:nsid w:val="644858DE"/>
    <w:multiLevelType w:val="hybridMultilevel"/>
    <w:tmpl w:val="1878014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nsid w:val="6EB27D90"/>
    <w:multiLevelType w:val="hybridMultilevel"/>
    <w:tmpl w:val="C36691FE"/>
    <w:lvl w:ilvl="0" w:tplc="C95C7DD4">
      <w:start w:val="12"/>
      <w:numFmt w:val="bullet"/>
      <w:lvlText w:val="-"/>
      <w:lvlJc w:val="left"/>
      <w:pPr>
        <w:ind w:left="502"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BA7B28"/>
    <w:multiLevelType w:val="multilevel"/>
    <w:tmpl w:val="F5D0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D75FC8"/>
    <w:multiLevelType w:val="hybridMultilevel"/>
    <w:tmpl w:val="3F40F9D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70EE37C8"/>
    <w:multiLevelType w:val="hybridMultilevel"/>
    <w:tmpl w:val="5524BD4E"/>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34">
    <w:nsid w:val="722C4CFD"/>
    <w:multiLevelType w:val="singleLevel"/>
    <w:tmpl w:val="0409000F"/>
    <w:lvl w:ilvl="0">
      <w:start w:val="1"/>
      <w:numFmt w:val="decimal"/>
      <w:lvlText w:val="%1."/>
      <w:lvlJc w:val="left"/>
      <w:pPr>
        <w:tabs>
          <w:tab w:val="num" w:pos="360"/>
        </w:tabs>
        <w:ind w:left="360" w:hanging="360"/>
      </w:pPr>
    </w:lvl>
  </w:abstractNum>
  <w:abstractNum w:abstractNumId="35">
    <w:nsid w:val="72CD6024"/>
    <w:multiLevelType w:val="hybridMultilevel"/>
    <w:tmpl w:val="2438D264"/>
    <w:lvl w:ilvl="0" w:tplc="13ECC2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30"/>
  </w:num>
  <w:num w:numId="10">
    <w:abstractNumId w:val="22"/>
  </w:num>
  <w:num w:numId="11">
    <w:abstractNumId w:val="28"/>
  </w:num>
  <w:num w:numId="12">
    <w:abstractNumId w:val="19"/>
  </w:num>
  <w:num w:numId="13">
    <w:abstractNumId w:val="34"/>
  </w:num>
  <w:num w:numId="14">
    <w:abstractNumId w:val="32"/>
  </w:num>
  <w:num w:numId="15">
    <w:abstractNumId w:val="27"/>
  </w:num>
  <w:num w:numId="16">
    <w:abstractNumId w:val="24"/>
  </w:num>
  <w:num w:numId="17">
    <w:abstractNumId w:val="20"/>
  </w:num>
  <w:num w:numId="18">
    <w:abstractNumId w:val="15"/>
  </w:num>
  <w:num w:numId="19">
    <w:abstractNumId w:val="14"/>
  </w:num>
  <w:num w:numId="20">
    <w:abstractNumId w:val="10"/>
  </w:num>
  <w:num w:numId="21">
    <w:abstractNumId w:val="29"/>
  </w:num>
  <w:num w:numId="22">
    <w:abstractNumId w:val="0"/>
  </w:num>
  <w:num w:numId="23">
    <w:abstractNumId w:val="23"/>
  </w:num>
  <w:num w:numId="24">
    <w:abstractNumId w:val="13"/>
  </w:num>
  <w:num w:numId="25">
    <w:abstractNumId w:val="18"/>
  </w:num>
  <w:num w:numId="26">
    <w:abstractNumId w:val="12"/>
  </w:num>
  <w:num w:numId="27">
    <w:abstractNumId w:val="26"/>
  </w:num>
  <w:num w:numId="28">
    <w:abstractNumId w:val="11"/>
  </w:num>
  <w:num w:numId="29">
    <w:abstractNumId w:val="25"/>
  </w:num>
  <w:num w:numId="30">
    <w:abstractNumId w:val="31"/>
  </w:num>
  <w:num w:numId="31">
    <w:abstractNumId w:val="16"/>
  </w:num>
  <w:num w:numId="32">
    <w:abstractNumId w:val="21"/>
  </w:num>
  <w:num w:numId="33">
    <w:abstractNumId w:val="17"/>
  </w:num>
  <w:num w:numId="34">
    <w:abstractNumId w:val="33"/>
  </w:num>
  <w:num w:numId="35">
    <w:abstractNumId w:val="35"/>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20"/>
  <w:characterSpacingControl w:val="doNotCompress"/>
  <w:footnotePr>
    <w:footnote w:id="-1"/>
    <w:footnote w:id="0"/>
  </w:footnotePr>
  <w:endnotePr>
    <w:endnote w:id="-1"/>
    <w:endnote w:id="0"/>
  </w:endnotePr>
  <w:compat/>
  <w:rsids>
    <w:rsidRoot w:val="00287174"/>
    <w:rsid w:val="000D7DBD"/>
    <w:rsid w:val="00175B23"/>
    <w:rsid w:val="00287174"/>
    <w:rsid w:val="00364721"/>
    <w:rsid w:val="00742EF5"/>
    <w:rsid w:val="00804988"/>
    <w:rsid w:val="00AE3C6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Table Grid" w:semiHidden="0" w:uiPriority="59"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174"/>
    <w:pPr>
      <w:suppressAutoHyphens/>
      <w:spacing w:after="120" w:line="240" w:lineRule="auto"/>
      <w:jc w:val="both"/>
    </w:pPr>
    <w:rPr>
      <w:rFonts w:ascii="Calibri" w:eastAsia="Times New Roman" w:hAnsi="Calibri" w:cs="Calibri"/>
      <w:szCs w:val="24"/>
      <w:lang w:val="en-GB" w:eastAsia="zh-CN"/>
    </w:rPr>
  </w:style>
  <w:style w:type="paragraph" w:styleId="Heading1">
    <w:name w:val="heading 1"/>
    <w:basedOn w:val="Normal"/>
    <w:next w:val="Normal"/>
    <w:link w:val="Heading1Char"/>
    <w:uiPriority w:val="9"/>
    <w:qFormat/>
    <w:rsid w:val="00287174"/>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Heading2">
    <w:name w:val="heading 2"/>
    <w:basedOn w:val="Heading1"/>
    <w:next w:val="Normal"/>
    <w:link w:val="Heading2Char"/>
    <w:qFormat/>
    <w:rsid w:val="00287174"/>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Heading3">
    <w:name w:val="heading 3"/>
    <w:basedOn w:val="Normal"/>
    <w:next w:val="Normal"/>
    <w:link w:val="Heading3Char"/>
    <w:uiPriority w:val="9"/>
    <w:qFormat/>
    <w:rsid w:val="00287174"/>
    <w:pPr>
      <w:keepNext/>
      <w:spacing w:before="240" w:after="60"/>
      <w:ind w:left="567" w:hanging="567"/>
      <w:outlineLvl w:val="2"/>
    </w:pPr>
    <w:rPr>
      <w:rFonts w:ascii="Arial" w:hAnsi="Arial" w:cs="Times New Roman"/>
      <w:b/>
      <w:bCs/>
      <w:szCs w:val="26"/>
    </w:rPr>
  </w:style>
  <w:style w:type="paragraph" w:styleId="Heading4">
    <w:name w:val="heading 4"/>
    <w:basedOn w:val="Normal"/>
    <w:next w:val="Normal"/>
    <w:link w:val="Heading4Char"/>
    <w:qFormat/>
    <w:rsid w:val="00287174"/>
    <w:pPr>
      <w:keepNext/>
      <w:spacing w:before="240" w:after="60"/>
      <w:outlineLvl w:val="3"/>
    </w:pPr>
    <w:rPr>
      <w:rFonts w:ascii="Arial" w:hAnsi="Arial" w:cs="Times New Roman"/>
      <w:b/>
      <w:bCs/>
      <w:szCs w:val="28"/>
    </w:rPr>
  </w:style>
  <w:style w:type="paragraph" w:styleId="Heading5">
    <w:name w:val="heading 5"/>
    <w:basedOn w:val="Normal"/>
    <w:next w:val="Normal"/>
    <w:link w:val="Heading5Char"/>
    <w:qFormat/>
    <w:rsid w:val="00287174"/>
    <w:pPr>
      <w:numPr>
        <w:ilvl w:val="4"/>
        <w:numId w:val="1"/>
      </w:numPr>
      <w:spacing w:before="200" w:after="200" w:line="280" w:lineRule="exact"/>
      <w:outlineLvl w:val="4"/>
    </w:pPr>
    <w:rPr>
      <w:rFonts w:ascii="Lucida Sans" w:hAnsi="Lucida Sans" w:cs="Lucida Sans"/>
      <w:b/>
      <w:szCs w:val="20"/>
      <w:lang w:val="en-US"/>
    </w:rPr>
  </w:style>
  <w:style w:type="paragraph" w:styleId="Heading7">
    <w:name w:val="heading 7"/>
    <w:basedOn w:val="Normal"/>
    <w:next w:val="Normal"/>
    <w:link w:val="Heading7Char"/>
    <w:uiPriority w:val="9"/>
    <w:unhideWhenUsed/>
    <w:qFormat/>
    <w:rsid w:val="00287174"/>
    <w:pPr>
      <w:suppressAutoHyphens w:val="0"/>
      <w:spacing w:before="240" w:after="60" w:line="276" w:lineRule="auto"/>
      <w:jc w:val="left"/>
      <w:outlineLvl w:val="6"/>
    </w:pPr>
    <w:rPr>
      <w:rFonts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174"/>
    <w:rPr>
      <w:rFonts w:ascii="Arial" w:eastAsia="Times New Roman" w:hAnsi="Arial" w:cs="Arial"/>
      <w:b/>
      <w:bCs/>
      <w:color w:val="333399"/>
      <w:sz w:val="28"/>
      <w:szCs w:val="32"/>
      <w:lang w:val="en-US" w:eastAsia="zh-CN"/>
    </w:rPr>
  </w:style>
  <w:style w:type="character" w:customStyle="1" w:styleId="Heading2Char">
    <w:name w:val="Heading 2 Char"/>
    <w:basedOn w:val="DefaultParagraphFont"/>
    <w:link w:val="Heading2"/>
    <w:rsid w:val="00287174"/>
    <w:rPr>
      <w:rFonts w:ascii="Arial" w:eastAsia="Times New Roman" w:hAnsi="Arial" w:cs="Arial"/>
      <w:b/>
      <w:color w:val="002060"/>
      <w:sz w:val="24"/>
      <w:lang w:val="en-GB" w:eastAsia="zh-CN"/>
    </w:rPr>
  </w:style>
  <w:style w:type="character" w:customStyle="1" w:styleId="Heading3Char">
    <w:name w:val="Heading 3 Char"/>
    <w:basedOn w:val="DefaultParagraphFont"/>
    <w:link w:val="Heading3"/>
    <w:uiPriority w:val="9"/>
    <w:rsid w:val="00287174"/>
    <w:rPr>
      <w:rFonts w:ascii="Arial" w:eastAsia="Times New Roman" w:hAnsi="Arial" w:cs="Times New Roman"/>
      <w:b/>
      <w:bCs/>
      <w:szCs w:val="26"/>
      <w:lang w:val="en-GB" w:eastAsia="zh-CN"/>
    </w:rPr>
  </w:style>
  <w:style w:type="character" w:customStyle="1" w:styleId="Heading4Char">
    <w:name w:val="Heading 4 Char"/>
    <w:basedOn w:val="DefaultParagraphFont"/>
    <w:link w:val="Heading4"/>
    <w:rsid w:val="00287174"/>
    <w:rPr>
      <w:rFonts w:ascii="Arial" w:eastAsia="Times New Roman" w:hAnsi="Arial" w:cs="Times New Roman"/>
      <w:b/>
      <w:bCs/>
      <w:szCs w:val="28"/>
      <w:lang w:val="en-GB" w:eastAsia="zh-CN"/>
    </w:rPr>
  </w:style>
  <w:style w:type="character" w:customStyle="1" w:styleId="Heading5Char">
    <w:name w:val="Heading 5 Char"/>
    <w:basedOn w:val="DefaultParagraphFont"/>
    <w:link w:val="Heading5"/>
    <w:rsid w:val="00287174"/>
    <w:rPr>
      <w:rFonts w:ascii="Lucida Sans" w:eastAsia="Times New Roman" w:hAnsi="Lucida Sans" w:cs="Lucida Sans"/>
      <w:b/>
      <w:szCs w:val="20"/>
      <w:lang w:val="en-US" w:eastAsia="zh-CN"/>
    </w:rPr>
  </w:style>
  <w:style w:type="character" w:customStyle="1" w:styleId="Heading7Char">
    <w:name w:val="Heading 7 Char"/>
    <w:basedOn w:val="DefaultParagraphFont"/>
    <w:link w:val="Heading7"/>
    <w:uiPriority w:val="9"/>
    <w:rsid w:val="00287174"/>
    <w:rPr>
      <w:rFonts w:ascii="Calibri" w:eastAsia="Times New Roman" w:hAnsi="Calibri" w:cs="Times New Roman"/>
      <w:sz w:val="24"/>
      <w:szCs w:val="24"/>
    </w:rPr>
  </w:style>
  <w:style w:type="character" w:customStyle="1" w:styleId="WW8Num1z0">
    <w:name w:val="WW8Num1z0"/>
    <w:rsid w:val="00287174"/>
  </w:style>
  <w:style w:type="character" w:customStyle="1" w:styleId="WW8Num1z1">
    <w:name w:val="WW8Num1z1"/>
    <w:rsid w:val="00287174"/>
  </w:style>
  <w:style w:type="character" w:customStyle="1" w:styleId="WW8Num1z2">
    <w:name w:val="WW8Num1z2"/>
    <w:rsid w:val="00287174"/>
  </w:style>
  <w:style w:type="character" w:customStyle="1" w:styleId="WW8Num1z3">
    <w:name w:val="WW8Num1z3"/>
    <w:rsid w:val="00287174"/>
  </w:style>
  <w:style w:type="character" w:customStyle="1" w:styleId="WW8Num1z4">
    <w:name w:val="WW8Num1z4"/>
    <w:rsid w:val="00287174"/>
    <w:rPr>
      <w:rFonts w:ascii="Arial" w:hAnsi="Arial" w:cs="Times New Roman"/>
      <w:b w:val="0"/>
      <w:i w:val="0"/>
      <w:sz w:val="20"/>
      <w:szCs w:val="20"/>
    </w:rPr>
  </w:style>
  <w:style w:type="character" w:customStyle="1" w:styleId="WW8Num1z5">
    <w:name w:val="WW8Num1z5"/>
    <w:rsid w:val="00287174"/>
  </w:style>
  <w:style w:type="character" w:customStyle="1" w:styleId="WW8Num1z6">
    <w:name w:val="WW8Num1z6"/>
    <w:rsid w:val="00287174"/>
  </w:style>
  <w:style w:type="character" w:customStyle="1" w:styleId="WW8Num1z7">
    <w:name w:val="WW8Num1z7"/>
    <w:rsid w:val="00287174"/>
  </w:style>
  <w:style w:type="character" w:customStyle="1" w:styleId="WW8Num1z8">
    <w:name w:val="WW8Num1z8"/>
    <w:rsid w:val="00287174"/>
  </w:style>
  <w:style w:type="character" w:customStyle="1" w:styleId="WW8Num2z0">
    <w:name w:val="WW8Num2z0"/>
    <w:rsid w:val="00287174"/>
  </w:style>
  <w:style w:type="character" w:customStyle="1" w:styleId="WW8Num2z1">
    <w:name w:val="WW8Num2z1"/>
    <w:rsid w:val="00287174"/>
  </w:style>
  <w:style w:type="character" w:customStyle="1" w:styleId="WW8Num2z2">
    <w:name w:val="WW8Num2z2"/>
    <w:rsid w:val="00287174"/>
  </w:style>
  <w:style w:type="character" w:customStyle="1" w:styleId="WW8Num2z3">
    <w:name w:val="WW8Num2z3"/>
    <w:rsid w:val="00287174"/>
  </w:style>
  <w:style w:type="character" w:customStyle="1" w:styleId="WW8Num2z4">
    <w:name w:val="WW8Num2z4"/>
    <w:rsid w:val="00287174"/>
    <w:rPr>
      <w:rFonts w:ascii="Arial" w:hAnsi="Arial" w:cs="Times New Roman"/>
      <w:b w:val="0"/>
      <w:i w:val="0"/>
      <w:sz w:val="20"/>
      <w:szCs w:val="20"/>
    </w:rPr>
  </w:style>
  <w:style w:type="character" w:customStyle="1" w:styleId="WW8Num2z5">
    <w:name w:val="WW8Num2z5"/>
    <w:rsid w:val="00287174"/>
  </w:style>
  <w:style w:type="character" w:customStyle="1" w:styleId="WW8Num2z6">
    <w:name w:val="WW8Num2z6"/>
    <w:rsid w:val="00287174"/>
  </w:style>
  <w:style w:type="character" w:customStyle="1" w:styleId="WW8Num2z7">
    <w:name w:val="WW8Num2z7"/>
    <w:rsid w:val="00287174"/>
  </w:style>
  <w:style w:type="character" w:customStyle="1" w:styleId="WW8Num2z8">
    <w:name w:val="WW8Num2z8"/>
    <w:rsid w:val="00287174"/>
  </w:style>
  <w:style w:type="character" w:customStyle="1" w:styleId="WW8Num3z0">
    <w:name w:val="WW8Num3z0"/>
    <w:rsid w:val="00287174"/>
    <w:rPr>
      <w:rFonts w:ascii="Symbol" w:hAnsi="Symbol" w:cs="Symbol"/>
      <w:lang w:val="el-GR"/>
    </w:rPr>
  </w:style>
  <w:style w:type="character" w:customStyle="1" w:styleId="WW8Num4z0">
    <w:name w:val="WW8Num4z0"/>
    <w:rsid w:val="00287174"/>
    <w:rPr>
      <w:lang w:val="el-GR"/>
    </w:rPr>
  </w:style>
  <w:style w:type="character" w:customStyle="1" w:styleId="WW8Num5z0">
    <w:name w:val="WW8Num5z0"/>
    <w:rsid w:val="00287174"/>
    <w:rPr>
      <w:rFonts w:ascii="Webdings" w:hAnsi="Webdings" w:cs="Webdings"/>
      <w:color w:val="333399"/>
      <w:sz w:val="16"/>
    </w:rPr>
  </w:style>
  <w:style w:type="character" w:customStyle="1" w:styleId="WW8Num6z0">
    <w:name w:val="WW8Num6z0"/>
    <w:rsid w:val="00287174"/>
    <w:rPr>
      <w:rFonts w:ascii="Symbol" w:hAnsi="Symbol" w:cs="Symbol"/>
      <w:strike/>
      <w:color w:val="0070C0"/>
      <w:kern w:val="1"/>
      <w:position w:val="0"/>
      <w:sz w:val="24"/>
      <w:vertAlign w:val="baseline"/>
      <w:lang w:val="el-GR"/>
    </w:rPr>
  </w:style>
  <w:style w:type="character" w:customStyle="1" w:styleId="WW8Num7z0">
    <w:name w:val="WW8Num7z0"/>
    <w:rsid w:val="00287174"/>
    <w:rPr>
      <w:rFonts w:ascii="Symbol" w:hAnsi="Symbol" w:cs="Symbol"/>
      <w:shd w:val="clear" w:color="auto" w:fill="C0C0C0"/>
      <w:lang w:val="el-GR"/>
    </w:rPr>
  </w:style>
  <w:style w:type="character" w:customStyle="1" w:styleId="WW8Num8z0">
    <w:name w:val="WW8Num8z0"/>
    <w:rsid w:val="00287174"/>
    <w:rPr>
      <w:b/>
      <w:bCs/>
      <w:szCs w:val="22"/>
      <w:lang w:val="el-GR"/>
    </w:rPr>
  </w:style>
  <w:style w:type="character" w:customStyle="1" w:styleId="WW8Num8z1">
    <w:name w:val="WW8Num8z1"/>
    <w:rsid w:val="00287174"/>
  </w:style>
  <w:style w:type="character" w:customStyle="1" w:styleId="WW8Num8z2">
    <w:name w:val="WW8Num8z2"/>
    <w:rsid w:val="00287174"/>
  </w:style>
  <w:style w:type="character" w:customStyle="1" w:styleId="WW8Num8z3">
    <w:name w:val="WW8Num8z3"/>
    <w:rsid w:val="00287174"/>
  </w:style>
  <w:style w:type="character" w:customStyle="1" w:styleId="WW8Num8z4">
    <w:name w:val="WW8Num8z4"/>
    <w:rsid w:val="00287174"/>
  </w:style>
  <w:style w:type="character" w:customStyle="1" w:styleId="WW8Num8z5">
    <w:name w:val="WW8Num8z5"/>
    <w:rsid w:val="00287174"/>
  </w:style>
  <w:style w:type="character" w:customStyle="1" w:styleId="WW8Num8z6">
    <w:name w:val="WW8Num8z6"/>
    <w:rsid w:val="00287174"/>
  </w:style>
  <w:style w:type="character" w:customStyle="1" w:styleId="WW8Num8z7">
    <w:name w:val="WW8Num8z7"/>
    <w:rsid w:val="00287174"/>
  </w:style>
  <w:style w:type="character" w:customStyle="1" w:styleId="WW8Num8z8">
    <w:name w:val="WW8Num8z8"/>
    <w:rsid w:val="00287174"/>
  </w:style>
  <w:style w:type="character" w:customStyle="1" w:styleId="WW8Num9z0">
    <w:name w:val="WW8Num9z0"/>
    <w:rsid w:val="00287174"/>
    <w:rPr>
      <w:b/>
      <w:bCs/>
      <w:szCs w:val="22"/>
      <w:lang w:val="el-GR"/>
    </w:rPr>
  </w:style>
  <w:style w:type="character" w:customStyle="1" w:styleId="WW8Num9z1">
    <w:name w:val="WW8Num9z1"/>
    <w:rsid w:val="00287174"/>
    <w:rPr>
      <w:rFonts w:eastAsia="Calibri"/>
      <w:lang w:val="el-GR"/>
    </w:rPr>
  </w:style>
  <w:style w:type="character" w:customStyle="1" w:styleId="WW8Num9z2">
    <w:name w:val="WW8Num9z2"/>
    <w:rsid w:val="00287174"/>
  </w:style>
  <w:style w:type="character" w:customStyle="1" w:styleId="WW8Num9z3">
    <w:name w:val="WW8Num9z3"/>
    <w:rsid w:val="00287174"/>
  </w:style>
  <w:style w:type="character" w:customStyle="1" w:styleId="WW8Num9z4">
    <w:name w:val="WW8Num9z4"/>
    <w:rsid w:val="00287174"/>
  </w:style>
  <w:style w:type="character" w:customStyle="1" w:styleId="WW8Num9z5">
    <w:name w:val="WW8Num9z5"/>
    <w:rsid w:val="00287174"/>
  </w:style>
  <w:style w:type="character" w:customStyle="1" w:styleId="WW8Num9z6">
    <w:name w:val="WW8Num9z6"/>
    <w:rsid w:val="00287174"/>
  </w:style>
  <w:style w:type="character" w:customStyle="1" w:styleId="WW8Num9z7">
    <w:name w:val="WW8Num9z7"/>
    <w:rsid w:val="00287174"/>
  </w:style>
  <w:style w:type="character" w:customStyle="1" w:styleId="WW8Num9z8">
    <w:name w:val="WW8Num9z8"/>
    <w:rsid w:val="00287174"/>
  </w:style>
  <w:style w:type="character" w:customStyle="1" w:styleId="WW8Num10z0">
    <w:name w:val="WW8Num10z0"/>
    <w:rsid w:val="00287174"/>
    <w:rPr>
      <w:rFonts w:ascii="Symbol" w:hAnsi="Symbol" w:cs="OpenSymbol"/>
      <w:color w:val="5B9BD5"/>
    </w:rPr>
  </w:style>
  <w:style w:type="character" w:customStyle="1" w:styleId="WW8Num11z0">
    <w:name w:val="WW8Num11z0"/>
    <w:rsid w:val="00287174"/>
    <w:rPr>
      <w:rFonts w:ascii="Angsana New" w:hAnsi="Angsana New" w:cs="Angsana New" w:hint="default"/>
      <w:color w:val="000000"/>
      <w:kern w:val="1"/>
      <w:szCs w:val="22"/>
      <w:shd w:val="clear" w:color="auto" w:fill="FFFFFF"/>
      <w:lang w:val="el-GR"/>
    </w:rPr>
  </w:style>
  <w:style w:type="character" w:customStyle="1" w:styleId="WW8Num11z1">
    <w:name w:val="WW8Num11z1"/>
    <w:rsid w:val="00287174"/>
    <w:rPr>
      <w:rFonts w:ascii="Courier New" w:hAnsi="Courier New" w:cs="Courier New" w:hint="default"/>
    </w:rPr>
  </w:style>
  <w:style w:type="character" w:customStyle="1" w:styleId="WW8Num11z2">
    <w:name w:val="WW8Num11z2"/>
    <w:rsid w:val="00287174"/>
    <w:rPr>
      <w:rFonts w:ascii="Wingdings" w:hAnsi="Wingdings" w:cs="Wingdings" w:hint="default"/>
    </w:rPr>
  </w:style>
  <w:style w:type="character" w:customStyle="1" w:styleId="WW8Num11z3">
    <w:name w:val="WW8Num11z3"/>
    <w:rsid w:val="00287174"/>
    <w:rPr>
      <w:rFonts w:ascii="Symbol" w:hAnsi="Symbol" w:cs="Symbol" w:hint="default"/>
    </w:rPr>
  </w:style>
  <w:style w:type="character" w:customStyle="1" w:styleId="WW8Num12z0">
    <w:name w:val="WW8Num12z0"/>
    <w:rsid w:val="00287174"/>
    <w:rPr>
      <w:rFonts w:ascii="Symbol" w:hAnsi="Symbol" w:cs="Symbol" w:hint="default"/>
    </w:rPr>
  </w:style>
  <w:style w:type="character" w:customStyle="1" w:styleId="WW8Num12z1">
    <w:name w:val="WW8Num12z1"/>
    <w:rsid w:val="00287174"/>
    <w:rPr>
      <w:rFonts w:ascii="Courier New" w:hAnsi="Courier New" w:cs="Courier New" w:hint="default"/>
    </w:rPr>
  </w:style>
  <w:style w:type="character" w:customStyle="1" w:styleId="WW8Num12z2">
    <w:name w:val="WW8Num12z2"/>
    <w:rsid w:val="00287174"/>
    <w:rPr>
      <w:rFonts w:ascii="Wingdings" w:hAnsi="Wingdings" w:cs="Wingdings" w:hint="default"/>
    </w:rPr>
  </w:style>
  <w:style w:type="character" w:customStyle="1" w:styleId="DefaultParagraphFont3">
    <w:name w:val="Default Paragraph Font3"/>
    <w:rsid w:val="00287174"/>
  </w:style>
  <w:style w:type="character" w:customStyle="1" w:styleId="WW8Num7z1">
    <w:name w:val="WW8Num7z1"/>
    <w:rsid w:val="00287174"/>
  </w:style>
  <w:style w:type="character" w:customStyle="1" w:styleId="WW8Num7z2">
    <w:name w:val="WW8Num7z2"/>
    <w:rsid w:val="00287174"/>
  </w:style>
  <w:style w:type="character" w:customStyle="1" w:styleId="WW8Num7z3">
    <w:name w:val="WW8Num7z3"/>
    <w:rsid w:val="00287174"/>
  </w:style>
  <w:style w:type="character" w:customStyle="1" w:styleId="WW8Num7z4">
    <w:name w:val="WW8Num7z4"/>
    <w:rsid w:val="00287174"/>
  </w:style>
  <w:style w:type="character" w:customStyle="1" w:styleId="WW8Num7z5">
    <w:name w:val="WW8Num7z5"/>
    <w:rsid w:val="00287174"/>
  </w:style>
  <w:style w:type="character" w:customStyle="1" w:styleId="WW8Num7z6">
    <w:name w:val="WW8Num7z6"/>
    <w:rsid w:val="00287174"/>
  </w:style>
  <w:style w:type="character" w:customStyle="1" w:styleId="WW8Num7z7">
    <w:name w:val="WW8Num7z7"/>
    <w:rsid w:val="00287174"/>
  </w:style>
  <w:style w:type="character" w:customStyle="1" w:styleId="WW8Num7z8">
    <w:name w:val="WW8Num7z8"/>
    <w:rsid w:val="00287174"/>
  </w:style>
  <w:style w:type="character" w:customStyle="1" w:styleId="WW-DefaultParagraphFont">
    <w:name w:val="WW-Default Paragraph Font"/>
    <w:rsid w:val="00287174"/>
  </w:style>
  <w:style w:type="character" w:customStyle="1" w:styleId="WW-DefaultParagraphFont1">
    <w:name w:val="WW-Default Paragraph Font1"/>
    <w:rsid w:val="00287174"/>
  </w:style>
  <w:style w:type="character" w:customStyle="1" w:styleId="a">
    <w:name w:val="Προεπιλεγμένη γραμματοσειρά"/>
    <w:rsid w:val="00287174"/>
  </w:style>
  <w:style w:type="character" w:customStyle="1" w:styleId="WW-DefaultParagraphFont11">
    <w:name w:val="WW-Default Paragraph Font11"/>
    <w:rsid w:val="00287174"/>
  </w:style>
  <w:style w:type="character" w:customStyle="1" w:styleId="WW8Num10z1">
    <w:name w:val="WW8Num10z1"/>
    <w:rsid w:val="00287174"/>
    <w:rPr>
      <w:rFonts w:eastAsia="Calibri"/>
      <w:lang w:val="el-GR"/>
    </w:rPr>
  </w:style>
  <w:style w:type="character" w:customStyle="1" w:styleId="WW8Num10z2">
    <w:name w:val="WW8Num10z2"/>
    <w:rsid w:val="00287174"/>
  </w:style>
  <w:style w:type="character" w:customStyle="1" w:styleId="WW8Num10z3">
    <w:name w:val="WW8Num10z3"/>
    <w:rsid w:val="00287174"/>
  </w:style>
  <w:style w:type="character" w:customStyle="1" w:styleId="WW8Num10z4">
    <w:name w:val="WW8Num10z4"/>
    <w:rsid w:val="00287174"/>
  </w:style>
  <w:style w:type="character" w:customStyle="1" w:styleId="WW8Num10z5">
    <w:name w:val="WW8Num10z5"/>
    <w:rsid w:val="00287174"/>
  </w:style>
  <w:style w:type="character" w:customStyle="1" w:styleId="WW8Num10z6">
    <w:name w:val="WW8Num10z6"/>
    <w:rsid w:val="00287174"/>
  </w:style>
  <w:style w:type="character" w:customStyle="1" w:styleId="WW8Num10z7">
    <w:name w:val="WW8Num10z7"/>
    <w:rsid w:val="00287174"/>
  </w:style>
  <w:style w:type="character" w:customStyle="1" w:styleId="WW8Num10z8">
    <w:name w:val="WW8Num10z8"/>
    <w:rsid w:val="00287174"/>
  </w:style>
  <w:style w:type="character" w:customStyle="1" w:styleId="DefaultParagraphFont2">
    <w:name w:val="Default Paragraph Font2"/>
    <w:rsid w:val="00287174"/>
  </w:style>
  <w:style w:type="character" w:customStyle="1" w:styleId="WW8Num11z4">
    <w:name w:val="WW8Num11z4"/>
    <w:rsid w:val="00287174"/>
  </w:style>
  <w:style w:type="character" w:customStyle="1" w:styleId="WW8Num11z5">
    <w:name w:val="WW8Num11z5"/>
    <w:rsid w:val="00287174"/>
  </w:style>
  <w:style w:type="character" w:customStyle="1" w:styleId="WW8Num11z6">
    <w:name w:val="WW8Num11z6"/>
    <w:rsid w:val="00287174"/>
  </w:style>
  <w:style w:type="character" w:customStyle="1" w:styleId="WW8Num11z7">
    <w:name w:val="WW8Num11z7"/>
    <w:rsid w:val="00287174"/>
  </w:style>
  <w:style w:type="character" w:customStyle="1" w:styleId="WW8Num11z8">
    <w:name w:val="WW8Num11z8"/>
    <w:rsid w:val="00287174"/>
  </w:style>
  <w:style w:type="character" w:customStyle="1" w:styleId="WW8Num12z3">
    <w:name w:val="WW8Num12z3"/>
    <w:rsid w:val="00287174"/>
  </w:style>
  <w:style w:type="character" w:customStyle="1" w:styleId="WW8Num12z4">
    <w:name w:val="WW8Num12z4"/>
    <w:rsid w:val="00287174"/>
  </w:style>
  <w:style w:type="character" w:customStyle="1" w:styleId="WW8Num12z5">
    <w:name w:val="WW8Num12z5"/>
    <w:rsid w:val="00287174"/>
  </w:style>
  <w:style w:type="character" w:customStyle="1" w:styleId="WW8Num12z6">
    <w:name w:val="WW8Num12z6"/>
    <w:rsid w:val="00287174"/>
  </w:style>
  <w:style w:type="character" w:customStyle="1" w:styleId="WW8Num12z7">
    <w:name w:val="WW8Num12z7"/>
    <w:rsid w:val="00287174"/>
  </w:style>
  <w:style w:type="character" w:customStyle="1" w:styleId="WW8Num12z8">
    <w:name w:val="WW8Num12z8"/>
    <w:rsid w:val="00287174"/>
  </w:style>
  <w:style w:type="character" w:customStyle="1" w:styleId="WW8Num13z0">
    <w:name w:val="WW8Num13z0"/>
    <w:rsid w:val="00287174"/>
    <w:rPr>
      <w:rFonts w:ascii="Symbol" w:hAnsi="Symbol" w:cs="OpenSymbol"/>
    </w:rPr>
  </w:style>
  <w:style w:type="character" w:customStyle="1" w:styleId="WW-DefaultParagraphFont111">
    <w:name w:val="WW-Default Paragraph Font111"/>
    <w:rsid w:val="00287174"/>
  </w:style>
  <w:style w:type="character" w:customStyle="1" w:styleId="WW8Num13z1">
    <w:name w:val="WW8Num13z1"/>
    <w:rsid w:val="00287174"/>
    <w:rPr>
      <w:rFonts w:eastAsia="Calibri"/>
      <w:lang w:val="el-GR"/>
    </w:rPr>
  </w:style>
  <w:style w:type="character" w:customStyle="1" w:styleId="WW8Num13z2">
    <w:name w:val="WW8Num13z2"/>
    <w:rsid w:val="00287174"/>
  </w:style>
  <w:style w:type="character" w:customStyle="1" w:styleId="WW8Num13z3">
    <w:name w:val="WW8Num13z3"/>
    <w:rsid w:val="00287174"/>
  </w:style>
  <w:style w:type="character" w:customStyle="1" w:styleId="WW8Num13z4">
    <w:name w:val="WW8Num13z4"/>
    <w:rsid w:val="00287174"/>
  </w:style>
  <w:style w:type="character" w:customStyle="1" w:styleId="WW8Num13z5">
    <w:name w:val="WW8Num13z5"/>
    <w:rsid w:val="00287174"/>
  </w:style>
  <w:style w:type="character" w:customStyle="1" w:styleId="WW8Num13z6">
    <w:name w:val="WW8Num13z6"/>
    <w:rsid w:val="00287174"/>
  </w:style>
  <w:style w:type="character" w:customStyle="1" w:styleId="WW8Num13z7">
    <w:name w:val="WW8Num13z7"/>
    <w:rsid w:val="00287174"/>
  </w:style>
  <w:style w:type="character" w:customStyle="1" w:styleId="WW8Num13z8">
    <w:name w:val="WW8Num13z8"/>
    <w:rsid w:val="00287174"/>
  </w:style>
  <w:style w:type="character" w:customStyle="1" w:styleId="WW8Num14z0">
    <w:name w:val="WW8Num14z0"/>
    <w:rsid w:val="00287174"/>
    <w:rPr>
      <w:rFonts w:ascii="Symbol" w:hAnsi="Symbol" w:cs="OpenSymbol"/>
    </w:rPr>
  </w:style>
  <w:style w:type="character" w:customStyle="1" w:styleId="WW8Num14z1">
    <w:name w:val="WW8Num14z1"/>
    <w:rsid w:val="00287174"/>
  </w:style>
  <w:style w:type="character" w:customStyle="1" w:styleId="WW8Num14z2">
    <w:name w:val="WW8Num14z2"/>
    <w:rsid w:val="00287174"/>
  </w:style>
  <w:style w:type="character" w:customStyle="1" w:styleId="WW8Num14z3">
    <w:name w:val="WW8Num14z3"/>
    <w:rsid w:val="00287174"/>
  </w:style>
  <w:style w:type="character" w:customStyle="1" w:styleId="WW8Num14z4">
    <w:name w:val="WW8Num14z4"/>
    <w:rsid w:val="00287174"/>
  </w:style>
  <w:style w:type="character" w:customStyle="1" w:styleId="WW8Num14z5">
    <w:name w:val="WW8Num14z5"/>
    <w:rsid w:val="00287174"/>
  </w:style>
  <w:style w:type="character" w:customStyle="1" w:styleId="WW8Num14z6">
    <w:name w:val="WW8Num14z6"/>
    <w:rsid w:val="00287174"/>
  </w:style>
  <w:style w:type="character" w:customStyle="1" w:styleId="WW8Num14z7">
    <w:name w:val="WW8Num14z7"/>
    <w:rsid w:val="00287174"/>
  </w:style>
  <w:style w:type="character" w:customStyle="1" w:styleId="WW8Num14z8">
    <w:name w:val="WW8Num14z8"/>
    <w:rsid w:val="00287174"/>
  </w:style>
  <w:style w:type="character" w:customStyle="1" w:styleId="WW8Num15z0">
    <w:name w:val="WW8Num15z0"/>
    <w:rsid w:val="00287174"/>
  </w:style>
  <w:style w:type="character" w:customStyle="1" w:styleId="WW8Num15z1">
    <w:name w:val="WW8Num15z1"/>
    <w:rsid w:val="00287174"/>
  </w:style>
  <w:style w:type="character" w:customStyle="1" w:styleId="WW8Num15z2">
    <w:name w:val="WW8Num15z2"/>
    <w:rsid w:val="00287174"/>
  </w:style>
  <w:style w:type="character" w:customStyle="1" w:styleId="WW8Num15z3">
    <w:name w:val="WW8Num15z3"/>
    <w:rsid w:val="00287174"/>
  </w:style>
  <w:style w:type="character" w:customStyle="1" w:styleId="WW8Num15z4">
    <w:name w:val="WW8Num15z4"/>
    <w:rsid w:val="00287174"/>
  </w:style>
  <w:style w:type="character" w:customStyle="1" w:styleId="WW8Num15z5">
    <w:name w:val="WW8Num15z5"/>
    <w:rsid w:val="00287174"/>
  </w:style>
  <w:style w:type="character" w:customStyle="1" w:styleId="WW8Num15z6">
    <w:name w:val="WW8Num15z6"/>
    <w:rsid w:val="00287174"/>
  </w:style>
  <w:style w:type="character" w:customStyle="1" w:styleId="WW8Num15z7">
    <w:name w:val="WW8Num15z7"/>
    <w:rsid w:val="00287174"/>
  </w:style>
  <w:style w:type="character" w:customStyle="1" w:styleId="WW8Num15z8">
    <w:name w:val="WW8Num15z8"/>
    <w:rsid w:val="00287174"/>
  </w:style>
  <w:style w:type="character" w:customStyle="1" w:styleId="WW8Num16z0">
    <w:name w:val="WW8Num16z0"/>
    <w:rsid w:val="00287174"/>
  </w:style>
  <w:style w:type="character" w:customStyle="1" w:styleId="WW8Num16z1">
    <w:name w:val="WW8Num16z1"/>
    <w:rsid w:val="00287174"/>
  </w:style>
  <w:style w:type="character" w:customStyle="1" w:styleId="WW8Num16z2">
    <w:name w:val="WW8Num16z2"/>
    <w:rsid w:val="00287174"/>
  </w:style>
  <w:style w:type="character" w:customStyle="1" w:styleId="WW8Num16z3">
    <w:name w:val="WW8Num16z3"/>
    <w:rsid w:val="00287174"/>
  </w:style>
  <w:style w:type="character" w:customStyle="1" w:styleId="WW8Num16z4">
    <w:name w:val="WW8Num16z4"/>
    <w:rsid w:val="00287174"/>
  </w:style>
  <w:style w:type="character" w:customStyle="1" w:styleId="WW8Num16z5">
    <w:name w:val="WW8Num16z5"/>
    <w:rsid w:val="00287174"/>
  </w:style>
  <w:style w:type="character" w:customStyle="1" w:styleId="WW8Num16z6">
    <w:name w:val="WW8Num16z6"/>
    <w:rsid w:val="00287174"/>
  </w:style>
  <w:style w:type="character" w:customStyle="1" w:styleId="WW8Num16z7">
    <w:name w:val="WW8Num16z7"/>
    <w:rsid w:val="00287174"/>
  </w:style>
  <w:style w:type="character" w:customStyle="1" w:styleId="WW8Num16z8">
    <w:name w:val="WW8Num16z8"/>
    <w:rsid w:val="00287174"/>
  </w:style>
  <w:style w:type="character" w:customStyle="1" w:styleId="WW-DefaultParagraphFont1111">
    <w:name w:val="WW-Default Paragraph Font1111"/>
    <w:rsid w:val="00287174"/>
  </w:style>
  <w:style w:type="character" w:customStyle="1" w:styleId="WW-DefaultParagraphFont11111">
    <w:name w:val="WW-Default Paragraph Font11111"/>
    <w:rsid w:val="00287174"/>
  </w:style>
  <w:style w:type="character" w:customStyle="1" w:styleId="WW-DefaultParagraphFont111111">
    <w:name w:val="WW-Default Paragraph Font111111"/>
    <w:rsid w:val="00287174"/>
  </w:style>
  <w:style w:type="character" w:customStyle="1" w:styleId="WW-DefaultParagraphFont1111111">
    <w:name w:val="WW-Default Paragraph Font1111111"/>
    <w:rsid w:val="00287174"/>
  </w:style>
  <w:style w:type="character" w:customStyle="1" w:styleId="WW-DefaultParagraphFont11111111">
    <w:name w:val="WW-Default Paragraph Font11111111"/>
    <w:rsid w:val="00287174"/>
  </w:style>
  <w:style w:type="character" w:customStyle="1" w:styleId="WW8Num17z0">
    <w:name w:val="WW8Num17z0"/>
    <w:rsid w:val="00287174"/>
  </w:style>
  <w:style w:type="character" w:customStyle="1" w:styleId="WW8Num17z1">
    <w:name w:val="WW8Num17z1"/>
    <w:rsid w:val="00287174"/>
  </w:style>
  <w:style w:type="character" w:customStyle="1" w:styleId="WW8Num17z2">
    <w:name w:val="WW8Num17z2"/>
    <w:rsid w:val="00287174"/>
  </w:style>
  <w:style w:type="character" w:customStyle="1" w:styleId="WW8Num17z3">
    <w:name w:val="WW8Num17z3"/>
    <w:rsid w:val="00287174"/>
  </w:style>
  <w:style w:type="character" w:customStyle="1" w:styleId="WW8Num17z4">
    <w:name w:val="WW8Num17z4"/>
    <w:rsid w:val="00287174"/>
  </w:style>
  <w:style w:type="character" w:customStyle="1" w:styleId="WW8Num17z5">
    <w:name w:val="WW8Num17z5"/>
    <w:rsid w:val="00287174"/>
  </w:style>
  <w:style w:type="character" w:customStyle="1" w:styleId="WW8Num17z6">
    <w:name w:val="WW8Num17z6"/>
    <w:rsid w:val="00287174"/>
  </w:style>
  <w:style w:type="character" w:customStyle="1" w:styleId="WW8Num17z7">
    <w:name w:val="WW8Num17z7"/>
    <w:rsid w:val="00287174"/>
  </w:style>
  <w:style w:type="character" w:customStyle="1" w:styleId="WW8Num17z8">
    <w:name w:val="WW8Num17z8"/>
    <w:rsid w:val="00287174"/>
  </w:style>
  <w:style w:type="character" w:customStyle="1" w:styleId="WW8Num18z0">
    <w:name w:val="WW8Num18z0"/>
    <w:rsid w:val="00287174"/>
  </w:style>
  <w:style w:type="character" w:customStyle="1" w:styleId="WW8Num18z1">
    <w:name w:val="WW8Num18z1"/>
    <w:rsid w:val="00287174"/>
  </w:style>
  <w:style w:type="character" w:customStyle="1" w:styleId="WW8Num18z2">
    <w:name w:val="WW8Num18z2"/>
    <w:rsid w:val="00287174"/>
  </w:style>
  <w:style w:type="character" w:customStyle="1" w:styleId="WW8Num18z3">
    <w:name w:val="WW8Num18z3"/>
    <w:rsid w:val="00287174"/>
  </w:style>
  <w:style w:type="character" w:customStyle="1" w:styleId="WW8Num18z4">
    <w:name w:val="WW8Num18z4"/>
    <w:rsid w:val="00287174"/>
  </w:style>
  <w:style w:type="character" w:customStyle="1" w:styleId="WW8Num18z5">
    <w:name w:val="WW8Num18z5"/>
    <w:rsid w:val="00287174"/>
  </w:style>
  <w:style w:type="character" w:customStyle="1" w:styleId="WW8Num18z6">
    <w:name w:val="WW8Num18z6"/>
    <w:rsid w:val="00287174"/>
  </w:style>
  <w:style w:type="character" w:customStyle="1" w:styleId="WW8Num18z7">
    <w:name w:val="WW8Num18z7"/>
    <w:rsid w:val="00287174"/>
  </w:style>
  <w:style w:type="character" w:customStyle="1" w:styleId="WW8Num18z8">
    <w:name w:val="WW8Num18z8"/>
    <w:rsid w:val="00287174"/>
  </w:style>
  <w:style w:type="character" w:customStyle="1" w:styleId="WW8Num3z1">
    <w:name w:val="WW8Num3z1"/>
    <w:rsid w:val="00287174"/>
  </w:style>
  <w:style w:type="character" w:customStyle="1" w:styleId="WW8Num3z2">
    <w:name w:val="WW8Num3z2"/>
    <w:rsid w:val="00287174"/>
  </w:style>
  <w:style w:type="character" w:customStyle="1" w:styleId="WW8Num3z3">
    <w:name w:val="WW8Num3z3"/>
    <w:rsid w:val="00287174"/>
  </w:style>
  <w:style w:type="character" w:customStyle="1" w:styleId="WW8Num3z4">
    <w:name w:val="WW8Num3z4"/>
    <w:rsid w:val="00287174"/>
    <w:rPr>
      <w:rFonts w:ascii="Arial" w:hAnsi="Arial" w:cs="Times New Roman"/>
      <w:b w:val="0"/>
      <w:i w:val="0"/>
      <w:sz w:val="20"/>
      <w:szCs w:val="20"/>
    </w:rPr>
  </w:style>
  <w:style w:type="character" w:customStyle="1" w:styleId="WW8Num3z5">
    <w:name w:val="WW8Num3z5"/>
    <w:rsid w:val="00287174"/>
  </w:style>
  <w:style w:type="character" w:customStyle="1" w:styleId="WW8Num3z6">
    <w:name w:val="WW8Num3z6"/>
    <w:rsid w:val="00287174"/>
  </w:style>
  <w:style w:type="character" w:customStyle="1" w:styleId="WW8Num3z7">
    <w:name w:val="WW8Num3z7"/>
    <w:rsid w:val="00287174"/>
  </w:style>
  <w:style w:type="character" w:customStyle="1" w:styleId="WW8Num3z8">
    <w:name w:val="WW8Num3z8"/>
    <w:rsid w:val="00287174"/>
  </w:style>
  <w:style w:type="character" w:customStyle="1" w:styleId="WW-DefaultParagraphFont111111111">
    <w:name w:val="WW-Default Paragraph Font111111111"/>
    <w:rsid w:val="00287174"/>
  </w:style>
  <w:style w:type="character" w:customStyle="1" w:styleId="WW-DefaultParagraphFont1111111111">
    <w:name w:val="WW-Default Paragraph Font1111111111"/>
    <w:rsid w:val="00287174"/>
  </w:style>
  <w:style w:type="character" w:customStyle="1" w:styleId="WW-DefaultParagraphFont11111111111">
    <w:name w:val="WW-Default Paragraph Font11111111111"/>
    <w:rsid w:val="00287174"/>
  </w:style>
  <w:style w:type="character" w:customStyle="1" w:styleId="WW-DefaultParagraphFont111111111111">
    <w:name w:val="WW-Default Paragraph Font111111111111"/>
    <w:rsid w:val="00287174"/>
  </w:style>
  <w:style w:type="character" w:customStyle="1" w:styleId="2">
    <w:name w:val="Προεπιλεγμένη γραμματοσειρά2"/>
    <w:rsid w:val="00287174"/>
  </w:style>
  <w:style w:type="character" w:customStyle="1" w:styleId="WW8Num19z0">
    <w:name w:val="WW8Num19z0"/>
    <w:rsid w:val="00287174"/>
    <w:rPr>
      <w:rFonts w:ascii="Calibri" w:hAnsi="Calibri" w:cs="Calibri"/>
    </w:rPr>
  </w:style>
  <w:style w:type="character" w:customStyle="1" w:styleId="WW8Num19z1">
    <w:name w:val="WW8Num19z1"/>
    <w:rsid w:val="00287174"/>
  </w:style>
  <w:style w:type="character" w:customStyle="1" w:styleId="WW8Num20z0">
    <w:name w:val="WW8Num20z0"/>
    <w:rsid w:val="00287174"/>
    <w:rPr>
      <w:rFonts w:ascii="Calibri" w:eastAsia="Calibri" w:hAnsi="Calibri" w:cs="Times New Roman"/>
    </w:rPr>
  </w:style>
  <w:style w:type="character" w:customStyle="1" w:styleId="WW8Num20z1">
    <w:name w:val="WW8Num20z1"/>
    <w:rsid w:val="00287174"/>
    <w:rPr>
      <w:rFonts w:ascii="Courier New" w:hAnsi="Courier New" w:cs="Courier New"/>
    </w:rPr>
  </w:style>
  <w:style w:type="character" w:customStyle="1" w:styleId="WW8Num20z2">
    <w:name w:val="WW8Num20z2"/>
    <w:rsid w:val="00287174"/>
    <w:rPr>
      <w:rFonts w:ascii="Wingdings" w:hAnsi="Wingdings" w:cs="Wingdings"/>
    </w:rPr>
  </w:style>
  <w:style w:type="character" w:customStyle="1" w:styleId="WW8Num20z3">
    <w:name w:val="WW8Num20z3"/>
    <w:rsid w:val="00287174"/>
    <w:rPr>
      <w:rFonts w:ascii="Symbol" w:hAnsi="Symbol" w:cs="Symbol"/>
    </w:rPr>
  </w:style>
  <w:style w:type="character" w:customStyle="1" w:styleId="WW-DefaultParagraphFont1111111111111">
    <w:name w:val="WW-Default Paragraph Font1111111111111"/>
    <w:rsid w:val="00287174"/>
  </w:style>
  <w:style w:type="character" w:customStyle="1" w:styleId="WW8Num19z2">
    <w:name w:val="WW8Num19z2"/>
    <w:rsid w:val="00287174"/>
  </w:style>
  <w:style w:type="character" w:customStyle="1" w:styleId="WW8Num19z3">
    <w:name w:val="WW8Num19z3"/>
    <w:rsid w:val="00287174"/>
  </w:style>
  <w:style w:type="character" w:customStyle="1" w:styleId="WW8Num19z4">
    <w:name w:val="WW8Num19z4"/>
    <w:rsid w:val="00287174"/>
  </w:style>
  <w:style w:type="character" w:customStyle="1" w:styleId="WW8Num19z5">
    <w:name w:val="WW8Num19z5"/>
    <w:rsid w:val="00287174"/>
  </w:style>
  <w:style w:type="character" w:customStyle="1" w:styleId="WW8Num19z6">
    <w:name w:val="WW8Num19z6"/>
    <w:rsid w:val="00287174"/>
  </w:style>
  <w:style w:type="character" w:customStyle="1" w:styleId="WW8Num19z7">
    <w:name w:val="WW8Num19z7"/>
    <w:rsid w:val="00287174"/>
  </w:style>
  <w:style w:type="character" w:customStyle="1" w:styleId="WW8Num19z8">
    <w:name w:val="WW8Num19z8"/>
    <w:rsid w:val="00287174"/>
  </w:style>
  <w:style w:type="character" w:customStyle="1" w:styleId="WW8Num20z4">
    <w:name w:val="WW8Num20z4"/>
    <w:rsid w:val="00287174"/>
  </w:style>
  <w:style w:type="character" w:customStyle="1" w:styleId="WW8Num20z5">
    <w:name w:val="WW8Num20z5"/>
    <w:rsid w:val="00287174"/>
  </w:style>
  <w:style w:type="character" w:customStyle="1" w:styleId="WW8Num20z6">
    <w:name w:val="WW8Num20z6"/>
    <w:rsid w:val="00287174"/>
  </w:style>
  <w:style w:type="character" w:customStyle="1" w:styleId="WW8Num20z7">
    <w:name w:val="WW8Num20z7"/>
    <w:rsid w:val="00287174"/>
  </w:style>
  <w:style w:type="character" w:customStyle="1" w:styleId="WW8Num20z8">
    <w:name w:val="WW8Num20z8"/>
    <w:rsid w:val="00287174"/>
  </w:style>
  <w:style w:type="character" w:customStyle="1" w:styleId="WW-DefaultParagraphFont11111111111111">
    <w:name w:val="WW-Default Paragraph Font11111111111111"/>
    <w:rsid w:val="00287174"/>
  </w:style>
  <w:style w:type="character" w:customStyle="1" w:styleId="WW-DefaultParagraphFont111111111111111">
    <w:name w:val="WW-Default Paragraph Font111111111111111"/>
    <w:rsid w:val="00287174"/>
  </w:style>
  <w:style w:type="character" w:customStyle="1" w:styleId="WW8Num21z0">
    <w:name w:val="WW8Num21z0"/>
    <w:rsid w:val="00287174"/>
    <w:rPr>
      <w:rFonts w:ascii="Calibri" w:eastAsia="Times New Roman" w:hAnsi="Calibri" w:cs="Calibri"/>
    </w:rPr>
  </w:style>
  <w:style w:type="character" w:customStyle="1" w:styleId="WW8Num21z1">
    <w:name w:val="WW8Num21z1"/>
    <w:rsid w:val="00287174"/>
    <w:rPr>
      <w:rFonts w:ascii="Courier New" w:hAnsi="Courier New" w:cs="Courier New"/>
    </w:rPr>
  </w:style>
  <w:style w:type="character" w:customStyle="1" w:styleId="WW8Num21z2">
    <w:name w:val="WW8Num21z2"/>
    <w:rsid w:val="00287174"/>
    <w:rPr>
      <w:rFonts w:ascii="Wingdings" w:hAnsi="Wingdings" w:cs="Wingdings"/>
    </w:rPr>
  </w:style>
  <w:style w:type="character" w:customStyle="1" w:styleId="WW8Num21z3">
    <w:name w:val="WW8Num21z3"/>
    <w:rsid w:val="00287174"/>
    <w:rPr>
      <w:rFonts w:ascii="Symbol" w:hAnsi="Symbol" w:cs="Symbol"/>
    </w:rPr>
  </w:style>
  <w:style w:type="character" w:customStyle="1" w:styleId="WW8Num22z0">
    <w:name w:val="WW8Num22z0"/>
    <w:rsid w:val="00287174"/>
    <w:rPr>
      <w:rFonts w:ascii="Symbol" w:hAnsi="Symbol" w:cs="Symbol"/>
    </w:rPr>
  </w:style>
  <w:style w:type="character" w:customStyle="1" w:styleId="WW8Num22z1">
    <w:name w:val="WW8Num22z1"/>
    <w:rsid w:val="00287174"/>
    <w:rPr>
      <w:rFonts w:ascii="Courier New" w:hAnsi="Courier New" w:cs="Courier New"/>
    </w:rPr>
  </w:style>
  <w:style w:type="character" w:customStyle="1" w:styleId="WW8Num22z2">
    <w:name w:val="WW8Num22z2"/>
    <w:rsid w:val="00287174"/>
    <w:rPr>
      <w:rFonts w:ascii="Wingdings" w:hAnsi="Wingdings" w:cs="Wingdings"/>
    </w:rPr>
  </w:style>
  <w:style w:type="character" w:customStyle="1" w:styleId="WW8Num23z0">
    <w:name w:val="WW8Num23z0"/>
    <w:rsid w:val="00287174"/>
    <w:rPr>
      <w:rFonts w:ascii="Calibri" w:eastAsia="Times New Roman" w:hAnsi="Calibri" w:cs="Calibri"/>
    </w:rPr>
  </w:style>
  <w:style w:type="character" w:customStyle="1" w:styleId="WW8Num23z1">
    <w:name w:val="WW8Num23z1"/>
    <w:rsid w:val="00287174"/>
    <w:rPr>
      <w:rFonts w:ascii="Courier New" w:hAnsi="Courier New" w:cs="Courier New"/>
    </w:rPr>
  </w:style>
  <w:style w:type="character" w:customStyle="1" w:styleId="WW8Num23z2">
    <w:name w:val="WW8Num23z2"/>
    <w:rsid w:val="00287174"/>
    <w:rPr>
      <w:rFonts w:ascii="Wingdings" w:hAnsi="Wingdings" w:cs="Wingdings"/>
    </w:rPr>
  </w:style>
  <w:style w:type="character" w:customStyle="1" w:styleId="WW8Num23z3">
    <w:name w:val="WW8Num23z3"/>
    <w:rsid w:val="00287174"/>
    <w:rPr>
      <w:rFonts w:ascii="Symbol" w:hAnsi="Symbol" w:cs="Symbol"/>
    </w:rPr>
  </w:style>
  <w:style w:type="character" w:customStyle="1" w:styleId="WW8Num24z0">
    <w:name w:val="WW8Num24z0"/>
    <w:rsid w:val="00287174"/>
    <w:rPr>
      <w:rFonts w:ascii="Symbol" w:hAnsi="Symbol" w:cs="Symbol"/>
      <w:strike/>
      <w:color w:val="0070C0"/>
      <w:position w:val="0"/>
      <w:sz w:val="24"/>
      <w:vertAlign w:val="baseline"/>
      <w:lang w:val="el-GR"/>
    </w:rPr>
  </w:style>
  <w:style w:type="character" w:customStyle="1" w:styleId="WW8Num24z1">
    <w:name w:val="WW8Num24z1"/>
    <w:rsid w:val="00287174"/>
    <w:rPr>
      <w:rFonts w:ascii="Courier New" w:hAnsi="Courier New" w:cs="Courier New"/>
    </w:rPr>
  </w:style>
  <w:style w:type="character" w:customStyle="1" w:styleId="WW8Num24z2">
    <w:name w:val="WW8Num24z2"/>
    <w:rsid w:val="00287174"/>
    <w:rPr>
      <w:rFonts w:ascii="Wingdings" w:hAnsi="Wingdings" w:cs="Wingdings"/>
    </w:rPr>
  </w:style>
  <w:style w:type="character" w:customStyle="1" w:styleId="WW8Num25z0">
    <w:name w:val="WW8Num25z0"/>
    <w:rsid w:val="00287174"/>
    <w:rPr>
      <w:rFonts w:ascii="Symbol" w:hAnsi="Symbol" w:cs="Symbol"/>
    </w:rPr>
  </w:style>
  <w:style w:type="character" w:customStyle="1" w:styleId="WW8Num25z1">
    <w:name w:val="WW8Num25z1"/>
    <w:rsid w:val="00287174"/>
    <w:rPr>
      <w:rFonts w:ascii="Courier New" w:hAnsi="Courier New" w:cs="Courier New"/>
    </w:rPr>
  </w:style>
  <w:style w:type="character" w:customStyle="1" w:styleId="WW8Num25z2">
    <w:name w:val="WW8Num25z2"/>
    <w:rsid w:val="00287174"/>
    <w:rPr>
      <w:rFonts w:ascii="Wingdings" w:hAnsi="Wingdings" w:cs="Wingdings"/>
    </w:rPr>
  </w:style>
  <w:style w:type="character" w:customStyle="1" w:styleId="WW8Num26z0">
    <w:name w:val="WW8Num26z0"/>
    <w:rsid w:val="00287174"/>
    <w:rPr>
      <w:rFonts w:ascii="Symbol" w:hAnsi="Symbol" w:cs="Symbol"/>
    </w:rPr>
  </w:style>
  <w:style w:type="character" w:customStyle="1" w:styleId="WW8Num26z1">
    <w:name w:val="WW8Num26z1"/>
    <w:rsid w:val="00287174"/>
    <w:rPr>
      <w:rFonts w:ascii="Courier New" w:hAnsi="Courier New" w:cs="Courier New"/>
    </w:rPr>
  </w:style>
  <w:style w:type="character" w:customStyle="1" w:styleId="WW8Num26z2">
    <w:name w:val="WW8Num26z2"/>
    <w:rsid w:val="00287174"/>
    <w:rPr>
      <w:rFonts w:ascii="Wingdings" w:hAnsi="Wingdings" w:cs="Wingdings"/>
    </w:rPr>
  </w:style>
  <w:style w:type="character" w:customStyle="1" w:styleId="WW8Num27z0">
    <w:name w:val="WW8Num27z0"/>
    <w:rsid w:val="00287174"/>
    <w:rPr>
      <w:rFonts w:ascii="Calibri" w:eastAsia="Times New Roman" w:hAnsi="Calibri" w:cs="Calibri"/>
    </w:rPr>
  </w:style>
  <w:style w:type="character" w:customStyle="1" w:styleId="WW8Num27z1">
    <w:name w:val="WW8Num27z1"/>
    <w:rsid w:val="00287174"/>
    <w:rPr>
      <w:rFonts w:ascii="Courier New" w:hAnsi="Courier New" w:cs="Courier New"/>
    </w:rPr>
  </w:style>
  <w:style w:type="character" w:customStyle="1" w:styleId="WW8Num27z2">
    <w:name w:val="WW8Num27z2"/>
    <w:rsid w:val="00287174"/>
    <w:rPr>
      <w:rFonts w:ascii="Wingdings" w:hAnsi="Wingdings" w:cs="Wingdings"/>
    </w:rPr>
  </w:style>
  <w:style w:type="character" w:customStyle="1" w:styleId="WW8Num27z3">
    <w:name w:val="WW8Num27z3"/>
    <w:rsid w:val="00287174"/>
    <w:rPr>
      <w:rFonts w:ascii="Symbol" w:hAnsi="Symbol" w:cs="Symbol"/>
    </w:rPr>
  </w:style>
  <w:style w:type="character" w:customStyle="1" w:styleId="WW8Num28z0">
    <w:name w:val="WW8Num28z0"/>
    <w:rsid w:val="00287174"/>
    <w:rPr>
      <w:rFonts w:ascii="Symbol" w:hAnsi="Symbol" w:cs="Symbol"/>
    </w:rPr>
  </w:style>
  <w:style w:type="character" w:customStyle="1" w:styleId="WW8Num28z1">
    <w:name w:val="WW8Num28z1"/>
    <w:rsid w:val="00287174"/>
    <w:rPr>
      <w:rFonts w:ascii="Courier New" w:hAnsi="Courier New" w:cs="Courier New"/>
    </w:rPr>
  </w:style>
  <w:style w:type="character" w:customStyle="1" w:styleId="WW8Num28z2">
    <w:name w:val="WW8Num28z2"/>
    <w:rsid w:val="00287174"/>
    <w:rPr>
      <w:rFonts w:ascii="Wingdings" w:hAnsi="Wingdings" w:cs="Wingdings"/>
    </w:rPr>
  </w:style>
  <w:style w:type="character" w:customStyle="1" w:styleId="WW8Num29z0">
    <w:name w:val="WW8Num29z0"/>
    <w:rsid w:val="00287174"/>
    <w:rPr>
      <w:rFonts w:ascii="Calibri" w:eastAsia="Times New Roman" w:hAnsi="Calibri" w:cs="Calibri"/>
    </w:rPr>
  </w:style>
  <w:style w:type="character" w:customStyle="1" w:styleId="WW8Num29z1">
    <w:name w:val="WW8Num29z1"/>
    <w:rsid w:val="00287174"/>
    <w:rPr>
      <w:rFonts w:ascii="Courier New" w:hAnsi="Courier New" w:cs="Courier New"/>
    </w:rPr>
  </w:style>
  <w:style w:type="character" w:customStyle="1" w:styleId="WW8Num29z2">
    <w:name w:val="WW8Num29z2"/>
    <w:rsid w:val="00287174"/>
    <w:rPr>
      <w:rFonts w:ascii="Wingdings" w:hAnsi="Wingdings" w:cs="Wingdings"/>
    </w:rPr>
  </w:style>
  <w:style w:type="character" w:customStyle="1" w:styleId="WW8Num29z3">
    <w:name w:val="WW8Num29z3"/>
    <w:rsid w:val="00287174"/>
    <w:rPr>
      <w:rFonts w:ascii="Symbol" w:hAnsi="Symbol" w:cs="Symbol"/>
    </w:rPr>
  </w:style>
  <w:style w:type="character" w:customStyle="1" w:styleId="WW8Num30z0">
    <w:name w:val="WW8Num30z0"/>
    <w:rsid w:val="00287174"/>
    <w:rPr>
      <w:rFonts w:ascii="Symbol" w:hAnsi="Symbol" w:cs="Symbol"/>
      <w:shd w:val="clear" w:color="auto" w:fill="FFFF00"/>
    </w:rPr>
  </w:style>
  <w:style w:type="character" w:customStyle="1" w:styleId="WW8Num30z1">
    <w:name w:val="WW8Num30z1"/>
    <w:rsid w:val="00287174"/>
    <w:rPr>
      <w:rFonts w:ascii="Courier New" w:hAnsi="Courier New" w:cs="Courier New"/>
    </w:rPr>
  </w:style>
  <w:style w:type="character" w:customStyle="1" w:styleId="WW8Num30z2">
    <w:name w:val="WW8Num30z2"/>
    <w:rsid w:val="00287174"/>
    <w:rPr>
      <w:rFonts w:ascii="Wingdings" w:hAnsi="Wingdings" w:cs="Wingdings"/>
    </w:rPr>
  </w:style>
  <w:style w:type="character" w:customStyle="1" w:styleId="WW8Num31z0">
    <w:name w:val="WW8Num31z0"/>
    <w:rsid w:val="00287174"/>
    <w:rPr>
      <w:rFonts w:cs="Times New Roman"/>
    </w:rPr>
  </w:style>
  <w:style w:type="character" w:customStyle="1" w:styleId="WW8Num32z0">
    <w:name w:val="WW8Num32z0"/>
    <w:rsid w:val="00287174"/>
  </w:style>
  <w:style w:type="character" w:customStyle="1" w:styleId="WW8Num32z1">
    <w:name w:val="WW8Num32z1"/>
    <w:rsid w:val="00287174"/>
  </w:style>
  <w:style w:type="character" w:customStyle="1" w:styleId="WW8Num32z2">
    <w:name w:val="WW8Num32z2"/>
    <w:rsid w:val="00287174"/>
  </w:style>
  <w:style w:type="character" w:customStyle="1" w:styleId="WW8Num32z3">
    <w:name w:val="WW8Num32z3"/>
    <w:rsid w:val="00287174"/>
  </w:style>
  <w:style w:type="character" w:customStyle="1" w:styleId="WW8Num32z4">
    <w:name w:val="WW8Num32z4"/>
    <w:rsid w:val="00287174"/>
  </w:style>
  <w:style w:type="character" w:customStyle="1" w:styleId="WW8Num32z5">
    <w:name w:val="WW8Num32z5"/>
    <w:rsid w:val="00287174"/>
  </w:style>
  <w:style w:type="character" w:customStyle="1" w:styleId="WW8Num32z6">
    <w:name w:val="WW8Num32z6"/>
    <w:rsid w:val="00287174"/>
  </w:style>
  <w:style w:type="character" w:customStyle="1" w:styleId="WW8Num32z7">
    <w:name w:val="WW8Num32z7"/>
    <w:rsid w:val="00287174"/>
  </w:style>
  <w:style w:type="character" w:customStyle="1" w:styleId="WW8Num32z8">
    <w:name w:val="WW8Num32z8"/>
    <w:rsid w:val="00287174"/>
  </w:style>
  <w:style w:type="character" w:customStyle="1" w:styleId="WW8Num33z0">
    <w:name w:val="WW8Num33z0"/>
    <w:rsid w:val="00287174"/>
    <w:rPr>
      <w:rFonts w:ascii="Symbol" w:eastAsia="Calibri" w:hAnsi="Symbol" w:cs="Symbol"/>
    </w:rPr>
  </w:style>
  <w:style w:type="character" w:customStyle="1" w:styleId="WW8Num33z1">
    <w:name w:val="WW8Num33z1"/>
    <w:rsid w:val="00287174"/>
    <w:rPr>
      <w:rFonts w:ascii="Courier New" w:hAnsi="Courier New" w:cs="Courier New"/>
    </w:rPr>
  </w:style>
  <w:style w:type="character" w:customStyle="1" w:styleId="WW8Num33z2">
    <w:name w:val="WW8Num33z2"/>
    <w:rsid w:val="00287174"/>
    <w:rPr>
      <w:rFonts w:ascii="Wingdings" w:hAnsi="Wingdings" w:cs="Wingdings"/>
    </w:rPr>
  </w:style>
  <w:style w:type="character" w:customStyle="1" w:styleId="WW8Num34z0">
    <w:name w:val="WW8Num34z0"/>
    <w:rsid w:val="00287174"/>
    <w:rPr>
      <w:rFonts w:ascii="Symbol" w:hAnsi="Symbol" w:cs="Symbol"/>
    </w:rPr>
  </w:style>
  <w:style w:type="character" w:customStyle="1" w:styleId="WW8Num34z1">
    <w:name w:val="WW8Num34z1"/>
    <w:rsid w:val="00287174"/>
    <w:rPr>
      <w:rFonts w:ascii="Courier New" w:hAnsi="Courier New" w:cs="Courier New"/>
    </w:rPr>
  </w:style>
  <w:style w:type="character" w:customStyle="1" w:styleId="WW8Num34z2">
    <w:name w:val="WW8Num34z2"/>
    <w:rsid w:val="00287174"/>
    <w:rPr>
      <w:rFonts w:ascii="Wingdings" w:hAnsi="Wingdings" w:cs="Wingdings"/>
    </w:rPr>
  </w:style>
  <w:style w:type="character" w:customStyle="1" w:styleId="WW8Num35z0">
    <w:name w:val="WW8Num35z0"/>
    <w:rsid w:val="00287174"/>
    <w:rPr>
      <w:rFonts w:ascii="Calibri" w:eastAsia="Times New Roman" w:hAnsi="Calibri" w:cs="Calibri"/>
    </w:rPr>
  </w:style>
  <w:style w:type="character" w:customStyle="1" w:styleId="WW8Num35z1">
    <w:name w:val="WW8Num35z1"/>
    <w:rsid w:val="00287174"/>
    <w:rPr>
      <w:rFonts w:ascii="Courier New" w:hAnsi="Courier New" w:cs="Courier New"/>
    </w:rPr>
  </w:style>
  <w:style w:type="character" w:customStyle="1" w:styleId="WW8Num35z2">
    <w:name w:val="WW8Num35z2"/>
    <w:rsid w:val="00287174"/>
    <w:rPr>
      <w:rFonts w:ascii="Wingdings" w:hAnsi="Wingdings" w:cs="Wingdings"/>
    </w:rPr>
  </w:style>
  <w:style w:type="character" w:customStyle="1" w:styleId="WW8Num35z3">
    <w:name w:val="WW8Num35z3"/>
    <w:rsid w:val="00287174"/>
    <w:rPr>
      <w:rFonts w:ascii="Symbol" w:hAnsi="Symbol" w:cs="Symbol"/>
    </w:rPr>
  </w:style>
  <w:style w:type="character" w:customStyle="1" w:styleId="WW8Num36z0">
    <w:name w:val="WW8Num36z0"/>
    <w:rsid w:val="00287174"/>
    <w:rPr>
      <w:lang w:val="el-GR"/>
    </w:rPr>
  </w:style>
  <w:style w:type="character" w:customStyle="1" w:styleId="WW8Num36z1">
    <w:name w:val="WW8Num36z1"/>
    <w:rsid w:val="00287174"/>
  </w:style>
  <w:style w:type="character" w:customStyle="1" w:styleId="WW8Num36z2">
    <w:name w:val="WW8Num36z2"/>
    <w:rsid w:val="00287174"/>
  </w:style>
  <w:style w:type="character" w:customStyle="1" w:styleId="WW8Num36z3">
    <w:name w:val="WW8Num36z3"/>
    <w:rsid w:val="00287174"/>
  </w:style>
  <w:style w:type="character" w:customStyle="1" w:styleId="WW8Num36z4">
    <w:name w:val="WW8Num36z4"/>
    <w:rsid w:val="00287174"/>
  </w:style>
  <w:style w:type="character" w:customStyle="1" w:styleId="WW8Num36z5">
    <w:name w:val="WW8Num36z5"/>
    <w:rsid w:val="00287174"/>
  </w:style>
  <w:style w:type="character" w:customStyle="1" w:styleId="WW8Num36z6">
    <w:name w:val="WW8Num36z6"/>
    <w:rsid w:val="00287174"/>
  </w:style>
  <w:style w:type="character" w:customStyle="1" w:styleId="WW8Num36z7">
    <w:name w:val="WW8Num36z7"/>
    <w:rsid w:val="00287174"/>
  </w:style>
  <w:style w:type="character" w:customStyle="1" w:styleId="WW8Num36z8">
    <w:name w:val="WW8Num36z8"/>
    <w:rsid w:val="00287174"/>
  </w:style>
  <w:style w:type="character" w:customStyle="1" w:styleId="WW8Num37z0">
    <w:name w:val="WW8Num37z0"/>
    <w:rsid w:val="00287174"/>
    <w:rPr>
      <w:rFonts w:ascii="Calibri" w:eastAsia="Times New Roman" w:hAnsi="Calibri" w:cs="Calibri"/>
    </w:rPr>
  </w:style>
  <w:style w:type="character" w:customStyle="1" w:styleId="WW8Num37z1">
    <w:name w:val="WW8Num37z1"/>
    <w:rsid w:val="00287174"/>
    <w:rPr>
      <w:rFonts w:ascii="Courier New" w:hAnsi="Courier New" w:cs="Courier New"/>
    </w:rPr>
  </w:style>
  <w:style w:type="character" w:customStyle="1" w:styleId="WW8Num37z2">
    <w:name w:val="WW8Num37z2"/>
    <w:rsid w:val="00287174"/>
    <w:rPr>
      <w:rFonts w:ascii="Wingdings" w:hAnsi="Wingdings" w:cs="Wingdings"/>
    </w:rPr>
  </w:style>
  <w:style w:type="character" w:customStyle="1" w:styleId="WW8Num37z3">
    <w:name w:val="WW8Num37z3"/>
    <w:rsid w:val="00287174"/>
    <w:rPr>
      <w:rFonts w:ascii="Symbol" w:hAnsi="Symbol" w:cs="Symbol"/>
    </w:rPr>
  </w:style>
  <w:style w:type="character" w:customStyle="1" w:styleId="WW8Num38z0">
    <w:name w:val="WW8Num38z0"/>
    <w:rsid w:val="00287174"/>
  </w:style>
  <w:style w:type="character" w:customStyle="1" w:styleId="WW8Num38z1">
    <w:name w:val="WW8Num38z1"/>
    <w:rsid w:val="00287174"/>
  </w:style>
  <w:style w:type="character" w:customStyle="1" w:styleId="WW8Num38z2">
    <w:name w:val="WW8Num38z2"/>
    <w:rsid w:val="00287174"/>
  </w:style>
  <w:style w:type="character" w:customStyle="1" w:styleId="WW8Num38z3">
    <w:name w:val="WW8Num38z3"/>
    <w:rsid w:val="00287174"/>
  </w:style>
  <w:style w:type="character" w:customStyle="1" w:styleId="WW8Num38z4">
    <w:name w:val="WW8Num38z4"/>
    <w:rsid w:val="00287174"/>
  </w:style>
  <w:style w:type="character" w:customStyle="1" w:styleId="WW8Num38z5">
    <w:name w:val="WW8Num38z5"/>
    <w:rsid w:val="00287174"/>
  </w:style>
  <w:style w:type="character" w:customStyle="1" w:styleId="WW8Num38z6">
    <w:name w:val="WW8Num38z6"/>
    <w:rsid w:val="00287174"/>
  </w:style>
  <w:style w:type="character" w:customStyle="1" w:styleId="WW8Num38z7">
    <w:name w:val="WW8Num38z7"/>
    <w:rsid w:val="00287174"/>
  </w:style>
  <w:style w:type="character" w:customStyle="1" w:styleId="WW8Num38z8">
    <w:name w:val="WW8Num38z8"/>
    <w:rsid w:val="00287174"/>
  </w:style>
  <w:style w:type="character" w:customStyle="1" w:styleId="WW-DefaultParagraphFont1111111111111111">
    <w:name w:val="WW-Default Paragraph Font1111111111111111"/>
    <w:rsid w:val="00287174"/>
  </w:style>
  <w:style w:type="character" w:customStyle="1" w:styleId="WW8Num4z1">
    <w:name w:val="WW8Num4z1"/>
    <w:rsid w:val="00287174"/>
    <w:rPr>
      <w:rFonts w:cs="Times New Roman"/>
    </w:rPr>
  </w:style>
  <w:style w:type="character" w:customStyle="1" w:styleId="WW8Num5z1">
    <w:name w:val="WW8Num5z1"/>
    <w:rsid w:val="00287174"/>
    <w:rPr>
      <w:rFonts w:cs="Times New Roman"/>
    </w:rPr>
  </w:style>
  <w:style w:type="character" w:customStyle="1" w:styleId="WW8Num6z1">
    <w:name w:val="WW8Num6z1"/>
    <w:rsid w:val="00287174"/>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287174"/>
  </w:style>
  <w:style w:type="character" w:customStyle="1" w:styleId="WW8Num29z5">
    <w:name w:val="WW8Num29z5"/>
    <w:rsid w:val="00287174"/>
  </w:style>
  <w:style w:type="character" w:customStyle="1" w:styleId="WW8Num29z6">
    <w:name w:val="WW8Num29z6"/>
    <w:rsid w:val="00287174"/>
  </w:style>
  <w:style w:type="character" w:customStyle="1" w:styleId="WW8Num29z7">
    <w:name w:val="WW8Num29z7"/>
    <w:rsid w:val="00287174"/>
  </w:style>
  <w:style w:type="character" w:customStyle="1" w:styleId="WW8Num29z8">
    <w:name w:val="WW8Num29z8"/>
    <w:rsid w:val="00287174"/>
  </w:style>
  <w:style w:type="character" w:customStyle="1" w:styleId="WW8Num30z3">
    <w:name w:val="WW8Num30z3"/>
    <w:rsid w:val="00287174"/>
    <w:rPr>
      <w:rFonts w:ascii="Symbol" w:hAnsi="Symbol" w:cs="Symbol"/>
    </w:rPr>
  </w:style>
  <w:style w:type="character" w:customStyle="1" w:styleId="WW8Num31z1">
    <w:name w:val="WW8Num31z1"/>
    <w:rsid w:val="00287174"/>
  </w:style>
  <w:style w:type="character" w:customStyle="1" w:styleId="WW8Num31z2">
    <w:name w:val="WW8Num31z2"/>
    <w:rsid w:val="00287174"/>
  </w:style>
  <w:style w:type="character" w:customStyle="1" w:styleId="WW8Num31z3">
    <w:name w:val="WW8Num31z3"/>
    <w:rsid w:val="00287174"/>
  </w:style>
  <w:style w:type="character" w:customStyle="1" w:styleId="WW8Num31z4">
    <w:name w:val="WW8Num31z4"/>
    <w:rsid w:val="00287174"/>
  </w:style>
  <w:style w:type="character" w:customStyle="1" w:styleId="WW8Num31z5">
    <w:name w:val="WW8Num31z5"/>
    <w:rsid w:val="00287174"/>
  </w:style>
  <w:style w:type="character" w:customStyle="1" w:styleId="WW8Num31z6">
    <w:name w:val="WW8Num31z6"/>
    <w:rsid w:val="00287174"/>
  </w:style>
  <w:style w:type="character" w:customStyle="1" w:styleId="WW8Num31z7">
    <w:name w:val="WW8Num31z7"/>
    <w:rsid w:val="00287174"/>
  </w:style>
  <w:style w:type="character" w:customStyle="1" w:styleId="WW8Num31z8">
    <w:name w:val="WW8Num31z8"/>
    <w:rsid w:val="00287174"/>
  </w:style>
  <w:style w:type="character" w:customStyle="1" w:styleId="WW8Num39z0">
    <w:name w:val="WW8Num39z0"/>
    <w:rsid w:val="00287174"/>
    <w:rPr>
      <w:rFonts w:ascii="Calibri" w:eastAsia="Times New Roman" w:hAnsi="Calibri" w:cs="Calibri"/>
    </w:rPr>
  </w:style>
  <w:style w:type="character" w:customStyle="1" w:styleId="WW8Num39z1">
    <w:name w:val="WW8Num39z1"/>
    <w:rsid w:val="00287174"/>
    <w:rPr>
      <w:rFonts w:ascii="Courier New" w:hAnsi="Courier New" w:cs="Courier New"/>
    </w:rPr>
  </w:style>
  <w:style w:type="character" w:customStyle="1" w:styleId="WW8Num39z2">
    <w:name w:val="WW8Num39z2"/>
    <w:rsid w:val="00287174"/>
    <w:rPr>
      <w:rFonts w:ascii="Wingdings" w:hAnsi="Wingdings" w:cs="Wingdings"/>
    </w:rPr>
  </w:style>
  <w:style w:type="character" w:customStyle="1" w:styleId="WW8Num39z3">
    <w:name w:val="WW8Num39z3"/>
    <w:rsid w:val="00287174"/>
    <w:rPr>
      <w:rFonts w:ascii="Symbol" w:hAnsi="Symbol" w:cs="Symbol"/>
    </w:rPr>
  </w:style>
  <w:style w:type="character" w:customStyle="1" w:styleId="WW8Num40z0">
    <w:name w:val="WW8Num40z0"/>
    <w:rsid w:val="00287174"/>
    <w:rPr>
      <w:rFonts w:ascii="Symbol" w:hAnsi="Symbol" w:cs="Symbol"/>
    </w:rPr>
  </w:style>
  <w:style w:type="character" w:customStyle="1" w:styleId="WW8Num40z1">
    <w:name w:val="WW8Num40z1"/>
    <w:rsid w:val="00287174"/>
    <w:rPr>
      <w:rFonts w:ascii="Courier New" w:hAnsi="Courier New" w:cs="Courier New"/>
    </w:rPr>
  </w:style>
  <w:style w:type="character" w:customStyle="1" w:styleId="WW8Num40z2">
    <w:name w:val="WW8Num40z2"/>
    <w:rsid w:val="00287174"/>
    <w:rPr>
      <w:rFonts w:ascii="Wingdings" w:hAnsi="Wingdings" w:cs="Wingdings"/>
    </w:rPr>
  </w:style>
  <w:style w:type="character" w:customStyle="1" w:styleId="WW8Num41z0">
    <w:name w:val="WW8Num41z0"/>
    <w:rsid w:val="00287174"/>
    <w:rPr>
      <w:rFonts w:ascii="Arial" w:hAnsi="Arial" w:cs="Times New Roman"/>
      <w:b/>
      <w:i w:val="0"/>
      <w:sz w:val="20"/>
      <w:szCs w:val="20"/>
    </w:rPr>
  </w:style>
  <w:style w:type="character" w:customStyle="1" w:styleId="WW8Num41z1">
    <w:name w:val="WW8Num41z1"/>
    <w:rsid w:val="00287174"/>
    <w:rPr>
      <w:rFonts w:cs="Times New Roman"/>
    </w:rPr>
  </w:style>
  <w:style w:type="character" w:customStyle="1" w:styleId="WW8Num41z2">
    <w:name w:val="WW8Num41z2"/>
    <w:rsid w:val="00287174"/>
    <w:rPr>
      <w:rFonts w:ascii="Arial" w:hAnsi="Arial" w:cs="Times New Roman"/>
      <w:b w:val="0"/>
      <w:i w:val="0"/>
    </w:rPr>
  </w:style>
  <w:style w:type="character" w:customStyle="1" w:styleId="WW8Num41z3">
    <w:name w:val="WW8Num41z3"/>
    <w:rsid w:val="00287174"/>
    <w:rPr>
      <w:rFonts w:ascii="Arial" w:hAnsi="Arial" w:cs="Times New Roman"/>
      <w:b w:val="0"/>
      <w:i w:val="0"/>
      <w:sz w:val="20"/>
      <w:szCs w:val="20"/>
    </w:rPr>
  </w:style>
  <w:style w:type="character" w:customStyle="1" w:styleId="DefaultParagraphFont1">
    <w:name w:val="Default Paragraph Font1"/>
    <w:rsid w:val="00287174"/>
  </w:style>
  <w:style w:type="character" w:customStyle="1" w:styleId="DateChar">
    <w:name w:val="Date Char"/>
    <w:rsid w:val="00287174"/>
    <w:rPr>
      <w:sz w:val="24"/>
      <w:szCs w:val="24"/>
      <w:lang w:val="en-GB"/>
    </w:rPr>
  </w:style>
  <w:style w:type="character" w:customStyle="1" w:styleId="FooterChar">
    <w:name w:val="Footer Char"/>
    <w:uiPriority w:val="99"/>
    <w:rsid w:val="00287174"/>
    <w:rPr>
      <w:rFonts w:eastAsia="MS Mincho" w:cs="Times New Roman"/>
      <w:sz w:val="24"/>
      <w:szCs w:val="24"/>
      <w:lang w:val="en-US" w:eastAsia="ja-JP"/>
    </w:rPr>
  </w:style>
  <w:style w:type="character" w:styleId="CommentReference">
    <w:name w:val="annotation reference"/>
    <w:rsid w:val="00287174"/>
    <w:rPr>
      <w:sz w:val="16"/>
    </w:rPr>
  </w:style>
  <w:style w:type="character" w:styleId="Hyperlink">
    <w:name w:val="Hyperlink"/>
    <w:uiPriority w:val="99"/>
    <w:rsid w:val="00287174"/>
    <w:rPr>
      <w:color w:val="0000FF"/>
      <w:u w:val="single"/>
    </w:rPr>
  </w:style>
  <w:style w:type="character" w:customStyle="1" w:styleId="HeaderChar">
    <w:name w:val="Header Char"/>
    <w:uiPriority w:val="99"/>
    <w:rsid w:val="00287174"/>
    <w:rPr>
      <w:rFonts w:cs="Times New Roman"/>
      <w:sz w:val="24"/>
      <w:szCs w:val="24"/>
      <w:lang w:val="en-GB"/>
    </w:rPr>
  </w:style>
  <w:style w:type="character" w:styleId="PageNumber">
    <w:name w:val="page number"/>
    <w:rsid w:val="00287174"/>
    <w:rPr>
      <w:rFonts w:cs="Times New Roman"/>
    </w:rPr>
  </w:style>
  <w:style w:type="character" w:customStyle="1" w:styleId="BalloonTextChar">
    <w:name w:val="Balloon Text Char"/>
    <w:uiPriority w:val="99"/>
    <w:rsid w:val="00287174"/>
    <w:rPr>
      <w:rFonts w:ascii="Tahoma" w:hAnsi="Tahoma" w:cs="Tahoma"/>
      <w:sz w:val="16"/>
      <w:szCs w:val="16"/>
      <w:lang w:val="en-GB"/>
    </w:rPr>
  </w:style>
  <w:style w:type="character" w:customStyle="1" w:styleId="CommentTextChar">
    <w:name w:val="Comment Text Char"/>
    <w:rsid w:val="00287174"/>
    <w:rPr>
      <w:rFonts w:cs="Times New Roman"/>
      <w:lang w:val="en-GB"/>
    </w:rPr>
  </w:style>
  <w:style w:type="character" w:customStyle="1" w:styleId="CommentSubjectChar">
    <w:name w:val="Comment Subject Char"/>
    <w:rsid w:val="00287174"/>
    <w:rPr>
      <w:rFonts w:cs="Times New Roman"/>
      <w:b/>
      <w:bCs/>
      <w:lang w:val="en-GB"/>
    </w:rPr>
  </w:style>
  <w:style w:type="character" w:customStyle="1" w:styleId="BodyTextChar">
    <w:name w:val="Body Text Char"/>
    <w:rsid w:val="00287174"/>
    <w:rPr>
      <w:rFonts w:cs="Times New Roman"/>
      <w:sz w:val="24"/>
      <w:szCs w:val="24"/>
      <w:lang w:val="en-GB"/>
    </w:rPr>
  </w:style>
  <w:style w:type="character" w:styleId="PlaceholderText">
    <w:name w:val="Placeholder Text"/>
    <w:rsid w:val="00287174"/>
    <w:rPr>
      <w:rFonts w:cs="Times New Roman"/>
      <w:color w:val="808080"/>
    </w:rPr>
  </w:style>
  <w:style w:type="character" w:customStyle="1" w:styleId="a0">
    <w:name w:val="Χαρακτήρες υποσημείωσης"/>
    <w:rsid w:val="00287174"/>
    <w:rPr>
      <w:rFonts w:cs="Times New Roman"/>
      <w:vertAlign w:val="superscript"/>
    </w:rPr>
  </w:style>
  <w:style w:type="character" w:customStyle="1" w:styleId="FootnoteTextChar">
    <w:name w:val="Footnote Text Char"/>
    <w:rsid w:val="00287174"/>
    <w:rPr>
      <w:rFonts w:ascii="Calibri" w:hAnsi="Calibri" w:cs="Times New Roman"/>
    </w:rPr>
  </w:style>
  <w:style w:type="character" w:customStyle="1" w:styleId="DocTitleChar">
    <w:name w:val="Doc Title Char"/>
    <w:basedOn w:val="Heading1Char"/>
    <w:rsid w:val="00287174"/>
    <w:rPr>
      <w:rFonts w:ascii="Arial" w:hAnsi="Arial" w:cs="Arial"/>
      <w:color w:val="333399"/>
      <w:szCs w:val="32"/>
      <w:lang w:val="en-US"/>
    </w:rPr>
  </w:style>
  <w:style w:type="character" w:customStyle="1" w:styleId="Style1Char">
    <w:name w:val="Style1 Char"/>
    <w:rsid w:val="00287174"/>
    <w:rPr>
      <w:rFonts w:ascii="Calibri" w:hAnsi="Calibri" w:cs="Calibri"/>
      <w:b/>
      <w:bCs/>
      <w:color w:val="333399"/>
      <w:sz w:val="40"/>
      <w:szCs w:val="40"/>
      <w:lang w:val="en-US"/>
    </w:rPr>
  </w:style>
  <w:style w:type="character" w:customStyle="1" w:styleId="ContentsChar">
    <w:name w:val="Contents Char"/>
    <w:rsid w:val="00287174"/>
    <w:rPr>
      <w:rFonts w:ascii="Calibri" w:hAnsi="Calibri" w:cs="Calibri"/>
      <w:b/>
      <w:bCs/>
      <w:color w:val="333399"/>
      <w:sz w:val="28"/>
      <w:szCs w:val="32"/>
      <w:lang w:val="en-US"/>
    </w:rPr>
  </w:style>
  <w:style w:type="character" w:customStyle="1" w:styleId="EndnoteTextChar">
    <w:name w:val="Endnote Text Char"/>
    <w:uiPriority w:val="99"/>
    <w:rsid w:val="00287174"/>
    <w:rPr>
      <w:rFonts w:ascii="Calibri" w:hAnsi="Calibri" w:cs="Calibri"/>
      <w:lang w:val="en-GB"/>
    </w:rPr>
  </w:style>
  <w:style w:type="character" w:customStyle="1" w:styleId="a1">
    <w:name w:val="Χαρακτήρες σημείωσης τέλους"/>
    <w:rsid w:val="00287174"/>
    <w:rPr>
      <w:vertAlign w:val="superscript"/>
    </w:rPr>
  </w:style>
  <w:style w:type="character" w:customStyle="1" w:styleId="FootnoteReference2">
    <w:name w:val="Footnote Reference2"/>
    <w:rsid w:val="00287174"/>
    <w:rPr>
      <w:vertAlign w:val="superscript"/>
    </w:rPr>
  </w:style>
  <w:style w:type="character" w:customStyle="1" w:styleId="EndnoteReference1">
    <w:name w:val="Endnote Reference1"/>
    <w:rsid w:val="00287174"/>
    <w:rPr>
      <w:vertAlign w:val="superscript"/>
    </w:rPr>
  </w:style>
  <w:style w:type="character" w:customStyle="1" w:styleId="a2">
    <w:name w:val="Κουκκίδες"/>
    <w:rsid w:val="00287174"/>
    <w:rPr>
      <w:rFonts w:ascii="OpenSymbol" w:eastAsia="OpenSymbol" w:hAnsi="OpenSymbol" w:cs="OpenSymbol"/>
    </w:rPr>
  </w:style>
  <w:style w:type="character" w:styleId="Strong">
    <w:name w:val="Strong"/>
    <w:uiPriority w:val="22"/>
    <w:qFormat/>
    <w:rsid w:val="00287174"/>
    <w:rPr>
      <w:b/>
      <w:bCs/>
    </w:rPr>
  </w:style>
  <w:style w:type="character" w:customStyle="1" w:styleId="1">
    <w:name w:val="Προεπιλεγμένη γραμματοσειρά1"/>
    <w:rsid w:val="00287174"/>
  </w:style>
  <w:style w:type="character" w:customStyle="1" w:styleId="a3">
    <w:name w:val="Σύμβολο υποσημείωσης"/>
    <w:rsid w:val="00287174"/>
    <w:rPr>
      <w:vertAlign w:val="superscript"/>
    </w:rPr>
  </w:style>
  <w:style w:type="character" w:styleId="Emphasis">
    <w:name w:val="Emphasis"/>
    <w:qFormat/>
    <w:rsid w:val="00287174"/>
    <w:rPr>
      <w:i/>
      <w:iCs/>
    </w:rPr>
  </w:style>
  <w:style w:type="character" w:customStyle="1" w:styleId="a4">
    <w:name w:val="Χαρακτήρες αρίθμησης"/>
    <w:rsid w:val="00287174"/>
  </w:style>
  <w:style w:type="character" w:customStyle="1" w:styleId="normalwithoutspacingChar">
    <w:name w:val="normal_without_spacing Char"/>
    <w:rsid w:val="00287174"/>
    <w:rPr>
      <w:rFonts w:ascii="Calibri" w:hAnsi="Calibri" w:cs="Calibri"/>
      <w:sz w:val="22"/>
      <w:szCs w:val="24"/>
    </w:rPr>
  </w:style>
  <w:style w:type="character" w:customStyle="1" w:styleId="FootnoteTextChar1">
    <w:name w:val="Footnote Text Char1"/>
    <w:rsid w:val="00287174"/>
    <w:rPr>
      <w:rFonts w:ascii="Calibri" w:hAnsi="Calibri" w:cs="Calibri"/>
      <w:lang w:val="en-IE" w:eastAsia="zh-CN"/>
    </w:rPr>
  </w:style>
  <w:style w:type="character" w:customStyle="1" w:styleId="foothangingChar">
    <w:name w:val="foot_hanging Char"/>
    <w:rsid w:val="00287174"/>
    <w:rPr>
      <w:rFonts w:ascii="Calibri" w:hAnsi="Calibri" w:cs="Calibri"/>
      <w:sz w:val="18"/>
      <w:szCs w:val="18"/>
      <w:lang w:val="en-IE" w:eastAsia="zh-CN"/>
    </w:rPr>
  </w:style>
  <w:style w:type="character" w:customStyle="1" w:styleId="HTMLPreformattedChar">
    <w:name w:val="HTML Preformatted Char"/>
    <w:uiPriority w:val="99"/>
    <w:rsid w:val="00287174"/>
    <w:rPr>
      <w:rFonts w:ascii="Courier New" w:hAnsi="Courier New" w:cs="Courier New"/>
    </w:rPr>
  </w:style>
  <w:style w:type="character" w:customStyle="1" w:styleId="apple-converted-space">
    <w:name w:val="apple-converted-space"/>
    <w:basedOn w:val="WW-DefaultParagraphFont1111111111111111"/>
    <w:rsid w:val="00287174"/>
  </w:style>
  <w:style w:type="character" w:customStyle="1" w:styleId="BodyTextIndent3Char">
    <w:name w:val="Body Text Indent 3 Char"/>
    <w:rsid w:val="00287174"/>
    <w:rPr>
      <w:rFonts w:ascii="Calibri" w:hAnsi="Calibri" w:cs="Calibri"/>
      <w:sz w:val="16"/>
      <w:szCs w:val="16"/>
      <w:lang w:val="en-GB"/>
    </w:rPr>
  </w:style>
  <w:style w:type="character" w:customStyle="1" w:styleId="WW-FootnoteReference">
    <w:name w:val="WW-Footnote Reference"/>
    <w:rsid w:val="00287174"/>
    <w:rPr>
      <w:vertAlign w:val="superscript"/>
    </w:rPr>
  </w:style>
  <w:style w:type="character" w:customStyle="1" w:styleId="WW-EndnoteReference">
    <w:name w:val="WW-Endnote Reference"/>
    <w:rsid w:val="00287174"/>
    <w:rPr>
      <w:vertAlign w:val="superscript"/>
    </w:rPr>
  </w:style>
  <w:style w:type="character" w:customStyle="1" w:styleId="FootnoteReference1">
    <w:name w:val="Footnote Reference1"/>
    <w:rsid w:val="00287174"/>
    <w:rPr>
      <w:vertAlign w:val="superscript"/>
    </w:rPr>
  </w:style>
  <w:style w:type="character" w:customStyle="1" w:styleId="FootnoteTextChar2">
    <w:name w:val="Footnote Text Char2"/>
    <w:rsid w:val="00287174"/>
    <w:rPr>
      <w:rFonts w:ascii="Calibri" w:hAnsi="Calibri" w:cs="Calibri"/>
      <w:sz w:val="18"/>
      <w:lang w:val="en-IE" w:eastAsia="zh-CN"/>
    </w:rPr>
  </w:style>
  <w:style w:type="character" w:customStyle="1" w:styleId="foothangingChar1">
    <w:name w:val="foot_hanging Char1"/>
    <w:rsid w:val="00287174"/>
    <w:rPr>
      <w:rFonts w:ascii="Calibri" w:hAnsi="Calibri" w:cs="Calibri"/>
      <w:sz w:val="18"/>
      <w:szCs w:val="18"/>
      <w:lang w:val="en-IE" w:eastAsia="zh-CN"/>
    </w:rPr>
  </w:style>
  <w:style w:type="character" w:customStyle="1" w:styleId="footersChar">
    <w:name w:val="footers Char"/>
    <w:basedOn w:val="foothangingChar1"/>
    <w:rsid w:val="00287174"/>
  </w:style>
  <w:style w:type="character" w:customStyle="1" w:styleId="CommentTextChar1">
    <w:name w:val="Comment Text Char1"/>
    <w:rsid w:val="00287174"/>
    <w:rPr>
      <w:rFonts w:ascii="Calibri" w:hAnsi="Calibri" w:cs="Calibri"/>
      <w:lang w:val="en-GB" w:eastAsia="zh-CN"/>
    </w:rPr>
  </w:style>
  <w:style w:type="character" w:customStyle="1" w:styleId="HTMLPreformattedChar1">
    <w:name w:val="HTML Preformatted Char1"/>
    <w:rsid w:val="00287174"/>
    <w:rPr>
      <w:rFonts w:ascii="Courier New" w:hAnsi="Courier New" w:cs="Courier New"/>
      <w:lang w:eastAsia="zh-CN"/>
    </w:rPr>
  </w:style>
  <w:style w:type="character" w:customStyle="1" w:styleId="BodyText3Char">
    <w:name w:val="Body Text 3 Char"/>
    <w:rsid w:val="00287174"/>
    <w:rPr>
      <w:rFonts w:ascii="Calibri" w:hAnsi="Calibri" w:cs="Calibri"/>
      <w:sz w:val="16"/>
      <w:szCs w:val="16"/>
      <w:lang w:val="en-GB" w:eastAsia="zh-CN"/>
    </w:rPr>
  </w:style>
  <w:style w:type="character" w:customStyle="1" w:styleId="WW-FootnoteReference1">
    <w:name w:val="WW-Footnote Reference1"/>
    <w:rsid w:val="00287174"/>
    <w:rPr>
      <w:vertAlign w:val="superscript"/>
    </w:rPr>
  </w:style>
  <w:style w:type="character" w:customStyle="1" w:styleId="WW-EndnoteReference1">
    <w:name w:val="WW-Endnote Reference1"/>
    <w:rsid w:val="00287174"/>
    <w:rPr>
      <w:vertAlign w:val="superscript"/>
    </w:rPr>
  </w:style>
  <w:style w:type="character" w:customStyle="1" w:styleId="WW-FootnoteReference2">
    <w:name w:val="WW-Footnote Reference2"/>
    <w:rsid w:val="00287174"/>
    <w:rPr>
      <w:vertAlign w:val="superscript"/>
    </w:rPr>
  </w:style>
  <w:style w:type="character" w:customStyle="1" w:styleId="WW-EndnoteReference2">
    <w:name w:val="WW-Endnote Reference2"/>
    <w:rsid w:val="00287174"/>
    <w:rPr>
      <w:vertAlign w:val="superscript"/>
    </w:rPr>
  </w:style>
  <w:style w:type="character" w:customStyle="1" w:styleId="FootnoteTextChar3">
    <w:name w:val="Footnote Text Char3"/>
    <w:rsid w:val="00287174"/>
    <w:rPr>
      <w:rFonts w:ascii="Calibri" w:hAnsi="Calibri" w:cs="Calibri"/>
      <w:sz w:val="18"/>
      <w:lang w:val="en-IE" w:eastAsia="zh-CN"/>
    </w:rPr>
  </w:style>
  <w:style w:type="character" w:customStyle="1" w:styleId="foothangingChar2">
    <w:name w:val="foot_hanging Char2"/>
    <w:rsid w:val="00287174"/>
    <w:rPr>
      <w:rFonts w:ascii="Calibri" w:hAnsi="Calibri" w:cs="Calibri"/>
      <w:sz w:val="18"/>
      <w:szCs w:val="18"/>
      <w:lang w:val="en-IE" w:eastAsia="zh-CN"/>
    </w:rPr>
  </w:style>
  <w:style w:type="character" w:customStyle="1" w:styleId="footersChar1">
    <w:name w:val="footers Char1"/>
    <w:basedOn w:val="foothangingChar2"/>
    <w:rsid w:val="00287174"/>
  </w:style>
  <w:style w:type="character" w:customStyle="1" w:styleId="foootChar">
    <w:name w:val="fooot Char"/>
    <w:basedOn w:val="footersChar1"/>
    <w:rsid w:val="00287174"/>
  </w:style>
  <w:style w:type="character" w:customStyle="1" w:styleId="10">
    <w:name w:val="Παραπομπή υποσημείωσης1"/>
    <w:rsid w:val="00287174"/>
    <w:rPr>
      <w:vertAlign w:val="superscript"/>
    </w:rPr>
  </w:style>
  <w:style w:type="character" w:customStyle="1" w:styleId="11">
    <w:name w:val="Παραπομπή σημείωσης τέλους1"/>
    <w:rsid w:val="00287174"/>
    <w:rPr>
      <w:vertAlign w:val="superscript"/>
    </w:rPr>
  </w:style>
  <w:style w:type="character" w:customStyle="1" w:styleId="Char">
    <w:name w:val="Κείμενο πλαισίου Char"/>
    <w:rsid w:val="00287174"/>
    <w:rPr>
      <w:rFonts w:ascii="Tahoma" w:hAnsi="Tahoma" w:cs="Tahoma"/>
      <w:sz w:val="16"/>
      <w:szCs w:val="16"/>
      <w:lang w:val="en-GB"/>
    </w:rPr>
  </w:style>
  <w:style w:type="character" w:customStyle="1" w:styleId="12">
    <w:name w:val="Παραπομπή σχολίου1"/>
    <w:rsid w:val="00287174"/>
    <w:rPr>
      <w:sz w:val="16"/>
      <w:szCs w:val="16"/>
    </w:rPr>
  </w:style>
  <w:style w:type="character" w:customStyle="1" w:styleId="Char0">
    <w:name w:val="Κείμενο σχολίου Char"/>
    <w:rsid w:val="00287174"/>
    <w:rPr>
      <w:rFonts w:ascii="Calibri" w:hAnsi="Calibri" w:cs="Calibri"/>
      <w:lang w:val="en-GB"/>
    </w:rPr>
  </w:style>
  <w:style w:type="character" w:customStyle="1" w:styleId="Char1">
    <w:name w:val="Θέμα σχολίου Char"/>
    <w:rsid w:val="00287174"/>
    <w:rPr>
      <w:rFonts w:ascii="Calibri" w:hAnsi="Calibri" w:cs="Calibri"/>
      <w:b/>
      <w:bCs/>
      <w:lang w:val="en-GB"/>
    </w:rPr>
  </w:style>
  <w:style w:type="character" w:customStyle="1" w:styleId="-HTMLChar">
    <w:name w:val="Προ-διαμορφωμένο HTML Char"/>
    <w:rsid w:val="00287174"/>
    <w:rPr>
      <w:rFonts w:ascii="Courier New" w:eastAsia="Times New Roman" w:hAnsi="Courier New" w:cs="Courier New"/>
    </w:rPr>
  </w:style>
  <w:style w:type="character" w:customStyle="1" w:styleId="WW-FootnoteReference3">
    <w:name w:val="WW-Footnote Reference3"/>
    <w:rsid w:val="00287174"/>
    <w:rPr>
      <w:vertAlign w:val="superscript"/>
    </w:rPr>
  </w:style>
  <w:style w:type="character" w:customStyle="1" w:styleId="WW-EndnoteReference3">
    <w:name w:val="WW-Endnote Reference3"/>
    <w:rsid w:val="00287174"/>
    <w:rPr>
      <w:vertAlign w:val="superscript"/>
    </w:rPr>
  </w:style>
  <w:style w:type="character" w:customStyle="1" w:styleId="WW-FootnoteReference4">
    <w:name w:val="WW-Footnote Reference4"/>
    <w:rsid w:val="00287174"/>
    <w:rPr>
      <w:vertAlign w:val="superscript"/>
    </w:rPr>
  </w:style>
  <w:style w:type="character" w:customStyle="1" w:styleId="WW-EndnoteReference4">
    <w:name w:val="WW-Endnote Reference4"/>
    <w:rsid w:val="00287174"/>
    <w:rPr>
      <w:vertAlign w:val="superscript"/>
    </w:rPr>
  </w:style>
  <w:style w:type="character" w:customStyle="1" w:styleId="WW-FootnoteReference5">
    <w:name w:val="WW-Footnote Reference5"/>
    <w:rsid w:val="00287174"/>
    <w:rPr>
      <w:vertAlign w:val="superscript"/>
    </w:rPr>
  </w:style>
  <w:style w:type="character" w:customStyle="1" w:styleId="WW-EndnoteReference5">
    <w:name w:val="WW-Endnote Reference5"/>
    <w:rsid w:val="00287174"/>
    <w:rPr>
      <w:vertAlign w:val="superscript"/>
    </w:rPr>
  </w:style>
  <w:style w:type="character" w:customStyle="1" w:styleId="WW-FootnoteReference6">
    <w:name w:val="WW-Footnote Reference6"/>
    <w:rsid w:val="00287174"/>
    <w:rPr>
      <w:vertAlign w:val="superscript"/>
    </w:rPr>
  </w:style>
  <w:style w:type="character" w:styleId="FollowedHyperlink">
    <w:name w:val="FollowedHyperlink"/>
    <w:uiPriority w:val="99"/>
    <w:rsid w:val="00287174"/>
    <w:rPr>
      <w:color w:val="800000"/>
      <w:u w:val="single"/>
    </w:rPr>
  </w:style>
  <w:style w:type="character" w:customStyle="1" w:styleId="WW-EndnoteReference6">
    <w:name w:val="WW-Endnote Reference6"/>
    <w:rsid w:val="00287174"/>
    <w:rPr>
      <w:vertAlign w:val="superscript"/>
    </w:rPr>
  </w:style>
  <w:style w:type="character" w:customStyle="1" w:styleId="WW-FootnoteReference7">
    <w:name w:val="WW-Footnote Reference7"/>
    <w:rsid w:val="00287174"/>
    <w:rPr>
      <w:vertAlign w:val="superscript"/>
    </w:rPr>
  </w:style>
  <w:style w:type="character" w:customStyle="1" w:styleId="WW-EndnoteReference7">
    <w:name w:val="WW-Endnote Reference7"/>
    <w:rsid w:val="00287174"/>
    <w:rPr>
      <w:vertAlign w:val="superscript"/>
    </w:rPr>
  </w:style>
  <w:style w:type="character" w:customStyle="1" w:styleId="WW-FootnoteReference8">
    <w:name w:val="WW-Footnote Reference8"/>
    <w:rsid w:val="00287174"/>
    <w:rPr>
      <w:vertAlign w:val="superscript"/>
    </w:rPr>
  </w:style>
  <w:style w:type="character" w:customStyle="1" w:styleId="WW-EndnoteReference8">
    <w:name w:val="WW-Endnote Reference8"/>
    <w:rsid w:val="00287174"/>
    <w:rPr>
      <w:vertAlign w:val="superscript"/>
    </w:rPr>
  </w:style>
  <w:style w:type="character" w:customStyle="1" w:styleId="WW-FootnoteReference9">
    <w:name w:val="WW-Footnote Reference9"/>
    <w:rsid w:val="00287174"/>
    <w:rPr>
      <w:vertAlign w:val="superscript"/>
    </w:rPr>
  </w:style>
  <w:style w:type="character" w:customStyle="1" w:styleId="WW-EndnoteReference9">
    <w:name w:val="WW-Endnote Reference9"/>
    <w:rsid w:val="00287174"/>
    <w:rPr>
      <w:vertAlign w:val="superscript"/>
    </w:rPr>
  </w:style>
  <w:style w:type="character" w:customStyle="1" w:styleId="WW-FootnoteReference10">
    <w:name w:val="WW-Footnote Reference10"/>
    <w:rsid w:val="00287174"/>
    <w:rPr>
      <w:vertAlign w:val="superscript"/>
    </w:rPr>
  </w:style>
  <w:style w:type="character" w:customStyle="1" w:styleId="WW-EndnoteReference10">
    <w:name w:val="WW-Endnote Reference10"/>
    <w:rsid w:val="00287174"/>
    <w:rPr>
      <w:vertAlign w:val="superscript"/>
    </w:rPr>
  </w:style>
  <w:style w:type="character" w:customStyle="1" w:styleId="WW-FootnoteReference11">
    <w:name w:val="WW-Footnote Reference11"/>
    <w:rsid w:val="00287174"/>
    <w:rPr>
      <w:vertAlign w:val="superscript"/>
    </w:rPr>
  </w:style>
  <w:style w:type="character" w:customStyle="1" w:styleId="WW-EndnoteReference11">
    <w:name w:val="WW-Endnote Reference11"/>
    <w:rsid w:val="00287174"/>
    <w:rPr>
      <w:vertAlign w:val="superscript"/>
    </w:rPr>
  </w:style>
  <w:style w:type="character" w:customStyle="1" w:styleId="WW-FootnoteReference12">
    <w:name w:val="WW-Footnote Reference12"/>
    <w:rsid w:val="00287174"/>
    <w:rPr>
      <w:vertAlign w:val="superscript"/>
    </w:rPr>
  </w:style>
  <w:style w:type="character" w:customStyle="1" w:styleId="WW-EndnoteReference12">
    <w:name w:val="WW-Endnote Reference12"/>
    <w:rsid w:val="00287174"/>
    <w:rPr>
      <w:vertAlign w:val="superscript"/>
    </w:rPr>
  </w:style>
  <w:style w:type="character" w:customStyle="1" w:styleId="WW-FootnoteReference13">
    <w:name w:val="WW-Footnote Reference13"/>
    <w:rsid w:val="00287174"/>
    <w:rPr>
      <w:vertAlign w:val="superscript"/>
    </w:rPr>
  </w:style>
  <w:style w:type="character" w:customStyle="1" w:styleId="WW-EndnoteReference13">
    <w:name w:val="WW-Endnote Reference13"/>
    <w:rsid w:val="00287174"/>
    <w:rPr>
      <w:vertAlign w:val="superscript"/>
    </w:rPr>
  </w:style>
  <w:style w:type="character" w:customStyle="1" w:styleId="FootnoteReference3">
    <w:name w:val="Footnote Reference3"/>
    <w:rsid w:val="00287174"/>
    <w:rPr>
      <w:vertAlign w:val="superscript"/>
    </w:rPr>
  </w:style>
  <w:style w:type="character" w:customStyle="1" w:styleId="EndnoteReference2">
    <w:name w:val="Endnote Reference2"/>
    <w:rsid w:val="00287174"/>
    <w:rPr>
      <w:vertAlign w:val="superscript"/>
    </w:rPr>
  </w:style>
  <w:style w:type="character" w:customStyle="1" w:styleId="a5">
    <w:name w:val="Παραπομπή υποσημείωσης"/>
    <w:rsid w:val="00287174"/>
    <w:rPr>
      <w:vertAlign w:val="superscript"/>
    </w:rPr>
  </w:style>
  <w:style w:type="character" w:customStyle="1" w:styleId="a6">
    <w:name w:val="Παραπομπή σημείωσης τέλους"/>
    <w:rsid w:val="00287174"/>
    <w:rPr>
      <w:vertAlign w:val="superscript"/>
    </w:rPr>
  </w:style>
  <w:style w:type="character" w:customStyle="1" w:styleId="WW-FootnoteReference14">
    <w:name w:val="WW-Footnote Reference14"/>
    <w:rsid w:val="00287174"/>
    <w:rPr>
      <w:vertAlign w:val="superscript"/>
    </w:rPr>
  </w:style>
  <w:style w:type="character" w:customStyle="1" w:styleId="WW-EndnoteReference14">
    <w:name w:val="WW-Endnote Reference14"/>
    <w:rsid w:val="00287174"/>
    <w:rPr>
      <w:vertAlign w:val="superscript"/>
    </w:rPr>
  </w:style>
  <w:style w:type="character" w:customStyle="1" w:styleId="WW-FootnoteReference15">
    <w:name w:val="WW-Footnote Reference15"/>
    <w:rsid w:val="00287174"/>
    <w:rPr>
      <w:vertAlign w:val="superscript"/>
    </w:rPr>
  </w:style>
  <w:style w:type="character" w:customStyle="1" w:styleId="WW-EndnoteReference15">
    <w:name w:val="WW-Endnote Reference15"/>
    <w:rsid w:val="00287174"/>
    <w:rPr>
      <w:vertAlign w:val="superscript"/>
    </w:rPr>
  </w:style>
  <w:style w:type="character" w:customStyle="1" w:styleId="WW-FootnoteReference16">
    <w:name w:val="WW-Footnote Reference16"/>
    <w:rsid w:val="00287174"/>
    <w:rPr>
      <w:vertAlign w:val="superscript"/>
    </w:rPr>
  </w:style>
  <w:style w:type="character" w:customStyle="1" w:styleId="WW-EndnoteReference16">
    <w:name w:val="WW-Endnote Reference16"/>
    <w:rsid w:val="00287174"/>
    <w:rPr>
      <w:vertAlign w:val="superscript"/>
    </w:rPr>
  </w:style>
  <w:style w:type="character" w:styleId="FootnoteReference">
    <w:name w:val="footnote reference"/>
    <w:rsid w:val="00287174"/>
    <w:rPr>
      <w:vertAlign w:val="superscript"/>
    </w:rPr>
  </w:style>
  <w:style w:type="character" w:styleId="EndnoteReference">
    <w:name w:val="endnote reference"/>
    <w:rsid w:val="00287174"/>
    <w:rPr>
      <w:vertAlign w:val="superscript"/>
    </w:rPr>
  </w:style>
  <w:style w:type="paragraph" w:customStyle="1" w:styleId="a7">
    <w:name w:val="Επικεφαλίδα"/>
    <w:basedOn w:val="Normal"/>
    <w:next w:val="BodyText"/>
    <w:rsid w:val="00287174"/>
    <w:pPr>
      <w:keepNext/>
      <w:spacing w:before="240"/>
    </w:pPr>
    <w:rPr>
      <w:rFonts w:ascii="Liberation Sans" w:eastAsia="Microsoft YaHei" w:hAnsi="Liberation Sans" w:cs="Mangal"/>
      <w:sz w:val="28"/>
      <w:szCs w:val="28"/>
    </w:rPr>
  </w:style>
  <w:style w:type="paragraph" w:styleId="BodyText">
    <w:name w:val="Body Text"/>
    <w:basedOn w:val="Normal"/>
    <w:link w:val="BodyTextChar1"/>
    <w:rsid w:val="00287174"/>
    <w:pPr>
      <w:spacing w:after="240"/>
    </w:pPr>
  </w:style>
  <w:style w:type="character" w:customStyle="1" w:styleId="BodyTextChar1">
    <w:name w:val="Body Text Char1"/>
    <w:basedOn w:val="DefaultParagraphFont"/>
    <w:link w:val="BodyText"/>
    <w:rsid w:val="00287174"/>
    <w:rPr>
      <w:rFonts w:ascii="Calibri" w:eastAsia="Times New Roman" w:hAnsi="Calibri" w:cs="Calibri"/>
      <w:szCs w:val="24"/>
      <w:lang w:val="en-GB" w:eastAsia="zh-CN"/>
    </w:rPr>
  </w:style>
  <w:style w:type="paragraph" w:styleId="List">
    <w:name w:val="List"/>
    <w:basedOn w:val="BodyText"/>
    <w:rsid w:val="00287174"/>
    <w:rPr>
      <w:rFonts w:cs="Mangal"/>
    </w:rPr>
  </w:style>
  <w:style w:type="paragraph" w:customStyle="1" w:styleId="Caption2">
    <w:name w:val="Caption2"/>
    <w:basedOn w:val="Normal"/>
    <w:rsid w:val="00287174"/>
    <w:pPr>
      <w:suppressLineNumbers/>
      <w:spacing w:before="120"/>
    </w:pPr>
    <w:rPr>
      <w:rFonts w:cs="Mangal"/>
      <w:i/>
      <w:iCs/>
      <w:sz w:val="24"/>
    </w:rPr>
  </w:style>
  <w:style w:type="paragraph" w:customStyle="1" w:styleId="a8">
    <w:name w:val="Ευρετήριο"/>
    <w:basedOn w:val="Normal"/>
    <w:rsid w:val="00287174"/>
    <w:pPr>
      <w:suppressLineNumbers/>
    </w:pPr>
    <w:rPr>
      <w:rFonts w:cs="Mangal"/>
    </w:rPr>
  </w:style>
  <w:style w:type="paragraph" w:styleId="Caption">
    <w:name w:val="caption"/>
    <w:basedOn w:val="Normal"/>
    <w:qFormat/>
    <w:rsid w:val="00287174"/>
    <w:pPr>
      <w:suppressLineNumbers/>
      <w:spacing w:before="120"/>
    </w:pPr>
    <w:rPr>
      <w:rFonts w:cs="Mangal"/>
      <w:i/>
      <w:iCs/>
      <w:sz w:val="24"/>
    </w:rPr>
  </w:style>
  <w:style w:type="paragraph" w:customStyle="1" w:styleId="WW-Caption">
    <w:name w:val="WW-Caption"/>
    <w:basedOn w:val="Normal"/>
    <w:rsid w:val="00287174"/>
    <w:pPr>
      <w:suppressLineNumbers/>
      <w:spacing w:before="120"/>
    </w:pPr>
    <w:rPr>
      <w:rFonts w:cs="Mangal"/>
      <w:i/>
      <w:iCs/>
      <w:sz w:val="24"/>
    </w:rPr>
  </w:style>
  <w:style w:type="paragraph" w:customStyle="1" w:styleId="WW-Caption1">
    <w:name w:val="WW-Caption1"/>
    <w:basedOn w:val="Normal"/>
    <w:rsid w:val="00287174"/>
    <w:pPr>
      <w:suppressLineNumbers/>
      <w:spacing w:before="120"/>
    </w:pPr>
    <w:rPr>
      <w:rFonts w:cs="Mangal"/>
      <w:i/>
      <w:iCs/>
      <w:sz w:val="24"/>
    </w:rPr>
  </w:style>
  <w:style w:type="paragraph" w:customStyle="1" w:styleId="a9">
    <w:name w:val="Λεζάντα"/>
    <w:basedOn w:val="Normal"/>
    <w:rsid w:val="00287174"/>
    <w:pPr>
      <w:suppressLineNumbers/>
      <w:spacing w:before="120"/>
    </w:pPr>
    <w:rPr>
      <w:rFonts w:cs="Mangal"/>
      <w:i/>
      <w:iCs/>
      <w:sz w:val="24"/>
    </w:rPr>
  </w:style>
  <w:style w:type="paragraph" w:customStyle="1" w:styleId="Caption1">
    <w:name w:val="Caption1"/>
    <w:basedOn w:val="Normal"/>
    <w:rsid w:val="00287174"/>
    <w:pPr>
      <w:suppressLineNumbers/>
      <w:spacing w:before="120"/>
    </w:pPr>
    <w:rPr>
      <w:rFonts w:cs="Mangal"/>
      <w:i/>
      <w:iCs/>
      <w:sz w:val="24"/>
    </w:rPr>
  </w:style>
  <w:style w:type="paragraph" w:customStyle="1" w:styleId="WW-Caption11">
    <w:name w:val="WW-Caption11"/>
    <w:basedOn w:val="Normal"/>
    <w:rsid w:val="00287174"/>
    <w:pPr>
      <w:suppressLineNumbers/>
      <w:spacing w:before="120"/>
    </w:pPr>
    <w:rPr>
      <w:rFonts w:cs="Mangal"/>
      <w:i/>
      <w:iCs/>
      <w:sz w:val="24"/>
    </w:rPr>
  </w:style>
  <w:style w:type="paragraph" w:customStyle="1" w:styleId="WW-Caption111">
    <w:name w:val="WW-Caption111"/>
    <w:basedOn w:val="Normal"/>
    <w:rsid w:val="00287174"/>
    <w:pPr>
      <w:suppressLineNumbers/>
      <w:spacing w:before="120"/>
    </w:pPr>
    <w:rPr>
      <w:rFonts w:cs="Mangal"/>
      <w:i/>
      <w:iCs/>
      <w:sz w:val="24"/>
    </w:rPr>
  </w:style>
  <w:style w:type="paragraph" w:customStyle="1" w:styleId="WW-Caption1111">
    <w:name w:val="WW-Caption1111"/>
    <w:basedOn w:val="Normal"/>
    <w:rsid w:val="00287174"/>
    <w:pPr>
      <w:suppressLineNumbers/>
      <w:spacing w:before="120"/>
    </w:pPr>
    <w:rPr>
      <w:rFonts w:cs="Mangal"/>
      <w:i/>
      <w:iCs/>
      <w:sz w:val="24"/>
    </w:rPr>
  </w:style>
  <w:style w:type="paragraph" w:customStyle="1" w:styleId="WW-Caption11111">
    <w:name w:val="WW-Caption11111"/>
    <w:basedOn w:val="Normal"/>
    <w:rsid w:val="00287174"/>
    <w:pPr>
      <w:suppressLineNumbers/>
      <w:spacing w:before="120"/>
    </w:pPr>
    <w:rPr>
      <w:rFonts w:cs="Mangal"/>
      <w:i/>
      <w:iCs/>
      <w:sz w:val="24"/>
    </w:rPr>
  </w:style>
  <w:style w:type="paragraph" w:customStyle="1" w:styleId="WW-Caption111111">
    <w:name w:val="WW-Caption111111"/>
    <w:basedOn w:val="Normal"/>
    <w:rsid w:val="00287174"/>
    <w:pPr>
      <w:suppressLineNumbers/>
      <w:spacing w:before="120"/>
    </w:pPr>
    <w:rPr>
      <w:rFonts w:cs="Mangal"/>
      <w:i/>
      <w:iCs/>
      <w:sz w:val="24"/>
    </w:rPr>
  </w:style>
  <w:style w:type="paragraph" w:customStyle="1" w:styleId="WW-Caption1111111">
    <w:name w:val="WW-Caption1111111"/>
    <w:basedOn w:val="Normal"/>
    <w:rsid w:val="00287174"/>
    <w:pPr>
      <w:suppressLineNumbers/>
      <w:spacing w:before="120"/>
    </w:pPr>
    <w:rPr>
      <w:rFonts w:cs="Mangal"/>
      <w:i/>
      <w:iCs/>
      <w:sz w:val="24"/>
    </w:rPr>
  </w:style>
  <w:style w:type="paragraph" w:customStyle="1" w:styleId="WW-Caption11111111">
    <w:name w:val="WW-Caption11111111"/>
    <w:basedOn w:val="Normal"/>
    <w:rsid w:val="00287174"/>
    <w:pPr>
      <w:suppressLineNumbers/>
      <w:spacing w:before="120"/>
    </w:pPr>
    <w:rPr>
      <w:rFonts w:cs="Mangal"/>
      <w:i/>
      <w:iCs/>
      <w:sz w:val="24"/>
    </w:rPr>
  </w:style>
  <w:style w:type="paragraph" w:customStyle="1" w:styleId="WW-Caption111111111">
    <w:name w:val="WW-Caption111111111"/>
    <w:basedOn w:val="Normal"/>
    <w:rsid w:val="00287174"/>
    <w:pPr>
      <w:suppressLineNumbers/>
      <w:spacing w:before="120"/>
    </w:pPr>
    <w:rPr>
      <w:rFonts w:cs="Mangal"/>
      <w:i/>
      <w:iCs/>
      <w:sz w:val="24"/>
    </w:rPr>
  </w:style>
  <w:style w:type="paragraph" w:customStyle="1" w:styleId="WW-Caption1111111111">
    <w:name w:val="WW-Caption1111111111"/>
    <w:basedOn w:val="Normal"/>
    <w:rsid w:val="00287174"/>
    <w:pPr>
      <w:suppressLineNumbers/>
      <w:spacing w:before="120"/>
    </w:pPr>
    <w:rPr>
      <w:rFonts w:cs="Mangal"/>
      <w:i/>
      <w:iCs/>
      <w:sz w:val="24"/>
    </w:rPr>
  </w:style>
  <w:style w:type="paragraph" w:customStyle="1" w:styleId="WW-Caption11111111111">
    <w:name w:val="WW-Caption11111111111"/>
    <w:basedOn w:val="Normal"/>
    <w:rsid w:val="00287174"/>
    <w:pPr>
      <w:suppressLineNumbers/>
      <w:spacing w:before="120"/>
    </w:pPr>
    <w:rPr>
      <w:rFonts w:cs="Mangal"/>
      <w:i/>
      <w:iCs/>
      <w:sz w:val="24"/>
    </w:rPr>
  </w:style>
  <w:style w:type="paragraph" w:customStyle="1" w:styleId="WW-Caption111111111111">
    <w:name w:val="WW-Caption111111111111"/>
    <w:basedOn w:val="Normal"/>
    <w:rsid w:val="00287174"/>
    <w:pPr>
      <w:suppressLineNumbers/>
      <w:spacing w:before="120"/>
    </w:pPr>
    <w:rPr>
      <w:rFonts w:cs="Mangal"/>
      <w:i/>
      <w:iCs/>
      <w:sz w:val="24"/>
    </w:rPr>
  </w:style>
  <w:style w:type="paragraph" w:customStyle="1" w:styleId="13">
    <w:name w:val="Λεζάντα1"/>
    <w:basedOn w:val="Normal"/>
    <w:rsid w:val="00287174"/>
    <w:pPr>
      <w:suppressLineNumbers/>
      <w:spacing w:before="120"/>
    </w:pPr>
    <w:rPr>
      <w:rFonts w:cs="Mangal"/>
      <w:i/>
      <w:iCs/>
      <w:sz w:val="24"/>
    </w:rPr>
  </w:style>
  <w:style w:type="paragraph" w:customStyle="1" w:styleId="WW-Caption1111111111111">
    <w:name w:val="WW-Caption1111111111111"/>
    <w:basedOn w:val="Normal"/>
    <w:rsid w:val="00287174"/>
    <w:pPr>
      <w:suppressLineNumbers/>
      <w:spacing w:before="120"/>
    </w:pPr>
    <w:rPr>
      <w:rFonts w:cs="Mangal"/>
      <w:i/>
      <w:iCs/>
      <w:sz w:val="24"/>
    </w:rPr>
  </w:style>
  <w:style w:type="paragraph" w:customStyle="1" w:styleId="WW-Caption11111111111111">
    <w:name w:val="WW-Caption11111111111111"/>
    <w:basedOn w:val="Normal"/>
    <w:rsid w:val="00287174"/>
    <w:pPr>
      <w:suppressLineNumbers/>
      <w:spacing w:before="120"/>
    </w:pPr>
    <w:rPr>
      <w:rFonts w:cs="Mangal"/>
      <w:i/>
      <w:iCs/>
      <w:sz w:val="24"/>
    </w:rPr>
  </w:style>
  <w:style w:type="paragraph" w:customStyle="1" w:styleId="WW-Caption111111111111111">
    <w:name w:val="WW-Caption111111111111111"/>
    <w:basedOn w:val="Normal"/>
    <w:rsid w:val="00287174"/>
    <w:pPr>
      <w:suppressLineNumbers/>
      <w:spacing w:before="120"/>
    </w:pPr>
    <w:rPr>
      <w:rFonts w:cs="Mangal"/>
      <w:i/>
      <w:iCs/>
      <w:sz w:val="24"/>
    </w:rPr>
  </w:style>
  <w:style w:type="paragraph" w:customStyle="1" w:styleId="WW-Caption1111111111111111">
    <w:name w:val="WW-Caption1111111111111111"/>
    <w:basedOn w:val="Normal"/>
    <w:rsid w:val="00287174"/>
    <w:pPr>
      <w:suppressLineNumbers/>
      <w:spacing w:before="120"/>
    </w:pPr>
    <w:rPr>
      <w:rFonts w:cs="Mangal"/>
      <w:i/>
      <w:iCs/>
      <w:sz w:val="24"/>
    </w:rPr>
  </w:style>
  <w:style w:type="paragraph" w:customStyle="1" w:styleId="Bullet">
    <w:name w:val="Bullet"/>
    <w:basedOn w:val="Normal"/>
    <w:rsid w:val="00287174"/>
    <w:pPr>
      <w:numPr>
        <w:numId w:val="4"/>
      </w:numPr>
      <w:spacing w:after="100"/>
    </w:pPr>
    <w:rPr>
      <w:rFonts w:eastAsia="MS Mincho"/>
      <w:lang w:val="en-US" w:eastAsia="ja-JP"/>
    </w:rPr>
  </w:style>
  <w:style w:type="paragraph" w:styleId="Date">
    <w:name w:val="Date"/>
    <w:basedOn w:val="Normal"/>
    <w:next w:val="Normal"/>
    <w:link w:val="DateChar1"/>
    <w:rsid w:val="00287174"/>
    <w:pPr>
      <w:spacing w:after="100"/>
    </w:pPr>
    <w:rPr>
      <w:rFonts w:eastAsia="MS Mincho"/>
      <w:lang w:val="en-US" w:eastAsia="ja-JP"/>
    </w:rPr>
  </w:style>
  <w:style w:type="character" w:customStyle="1" w:styleId="DateChar1">
    <w:name w:val="Date Char1"/>
    <w:basedOn w:val="DefaultParagraphFont"/>
    <w:link w:val="Date"/>
    <w:rsid w:val="00287174"/>
    <w:rPr>
      <w:rFonts w:ascii="Calibri" w:eastAsia="MS Mincho" w:hAnsi="Calibri" w:cs="Calibri"/>
      <w:szCs w:val="24"/>
      <w:lang w:val="en-US" w:eastAsia="ja-JP"/>
    </w:rPr>
  </w:style>
  <w:style w:type="paragraph" w:customStyle="1" w:styleId="DocTitle">
    <w:name w:val="Doc Title"/>
    <w:basedOn w:val="Heading1"/>
    <w:rsid w:val="00287174"/>
  </w:style>
  <w:style w:type="paragraph" w:customStyle="1" w:styleId="inserttext">
    <w:name w:val="insert text"/>
    <w:basedOn w:val="Normal"/>
    <w:rsid w:val="00287174"/>
    <w:pPr>
      <w:spacing w:after="100"/>
      <w:ind w:left="794"/>
    </w:pPr>
    <w:rPr>
      <w:rFonts w:eastAsia="MS Mincho"/>
      <w:lang w:val="en-US" w:eastAsia="ja-JP"/>
    </w:rPr>
  </w:style>
  <w:style w:type="paragraph" w:styleId="Footer">
    <w:name w:val="footer"/>
    <w:basedOn w:val="Normal"/>
    <w:link w:val="FooterChar1"/>
    <w:uiPriority w:val="99"/>
    <w:rsid w:val="00287174"/>
    <w:pPr>
      <w:spacing w:after="100"/>
    </w:pPr>
    <w:rPr>
      <w:rFonts w:eastAsia="MS Mincho"/>
      <w:lang w:val="en-US" w:eastAsia="ja-JP"/>
    </w:rPr>
  </w:style>
  <w:style w:type="character" w:customStyle="1" w:styleId="FooterChar1">
    <w:name w:val="Footer Char1"/>
    <w:basedOn w:val="DefaultParagraphFont"/>
    <w:link w:val="Footer"/>
    <w:uiPriority w:val="99"/>
    <w:rsid w:val="00287174"/>
    <w:rPr>
      <w:rFonts w:ascii="Calibri" w:eastAsia="MS Mincho" w:hAnsi="Calibri" w:cs="Calibri"/>
      <w:szCs w:val="24"/>
      <w:lang w:val="en-US" w:eastAsia="ja-JP"/>
    </w:rPr>
  </w:style>
  <w:style w:type="paragraph" w:styleId="Header">
    <w:name w:val="header"/>
    <w:basedOn w:val="Normal"/>
    <w:link w:val="HeaderChar1"/>
    <w:uiPriority w:val="99"/>
    <w:rsid w:val="00287174"/>
  </w:style>
  <w:style w:type="character" w:customStyle="1" w:styleId="HeaderChar1">
    <w:name w:val="Header Char1"/>
    <w:basedOn w:val="DefaultParagraphFont"/>
    <w:link w:val="Header"/>
    <w:uiPriority w:val="99"/>
    <w:rsid w:val="00287174"/>
    <w:rPr>
      <w:rFonts w:ascii="Calibri" w:eastAsia="Times New Roman" w:hAnsi="Calibri" w:cs="Calibri"/>
      <w:szCs w:val="24"/>
      <w:lang w:val="en-GB" w:eastAsia="zh-CN"/>
    </w:rPr>
  </w:style>
  <w:style w:type="paragraph" w:styleId="BalloonText">
    <w:name w:val="Balloon Text"/>
    <w:basedOn w:val="Normal"/>
    <w:link w:val="BalloonTextChar1"/>
    <w:uiPriority w:val="99"/>
    <w:rsid w:val="00287174"/>
    <w:rPr>
      <w:rFonts w:ascii="Tahoma" w:hAnsi="Tahoma" w:cs="Tahoma"/>
      <w:sz w:val="16"/>
      <w:szCs w:val="16"/>
    </w:rPr>
  </w:style>
  <w:style w:type="character" w:customStyle="1" w:styleId="BalloonTextChar1">
    <w:name w:val="Balloon Text Char1"/>
    <w:basedOn w:val="DefaultParagraphFont"/>
    <w:link w:val="BalloonText"/>
    <w:uiPriority w:val="99"/>
    <w:rsid w:val="00287174"/>
    <w:rPr>
      <w:rFonts w:ascii="Tahoma" w:eastAsia="Times New Roman" w:hAnsi="Tahoma" w:cs="Tahoma"/>
      <w:sz w:val="16"/>
      <w:szCs w:val="16"/>
      <w:lang w:val="en-GB" w:eastAsia="zh-CN"/>
    </w:rPr>
  </w:style>
  <w:style w:type="paragraph" w:styleId="CommentText">
    <w:name w:val="annotation text"/>
    <w:basedOn w:val="Normal"/>
    <w:link w:val="CommentTextChar2"/>
    <w:rsid w:val="00287174"/>
    <w:rPr>
      <w:sz w:val="20"/>
      <w:szCs w:val="20"/>
    </w:rPr>
  </w:style>
  <w:style w:type="character" w:customStyle="1" w:styleId="CommentTextChar2">
    <w:name w:val="Comment Text Char2"/>
    <w:basedOn w:val="DefaultParagraphFont"/>
    <w:link w:val="CommentText"/>
    <w:rsid w:val="00287174"/>
    <w:rPr>
      <w:rFonts w:ascii="Calibri" w:eastAsia="Times New Roman" w:hAnsi="Calibri" w:cs="Calibri"/>
      <w:sz w:val="20"/>
      <w:szCs w:val="20"/>
      <w:lang w:val="en-GB" w:eastAsia="zh-CN"/>
    </w:rPr>
  </w:style>
  <w:style w:type="paragraph" w:styleId="CommentSubject">
    <w:name w:val="annotation subject"/>
    <w:basedOn w:val="CommentText"/>
    <w:next w:val="CommentText"/>
    <w:link w:val="CommentSubjectChar1"/>
    <w:rsid w:val="00287174"/>
    <w:rPr>
      <w:b/>
      <w:bCs/>
    </w:rPr>
  </w:style>
  <w:style w:type="character" w:customStyle="1" w:styleId="CommentSubjectChar1">
    <w:name w:val="Comment Subject Char1"/>
    <w:basedOn w:val="CommentTextChar2"/>
    <w:link w:val="CommentSubject"/>
    <w:rsid w:val="00287174"/>
    <w:rPr>
      <w:b/>
      <w:bCs/>
    </w:rPr>
  </w:style>
  <w:style w:type="paragraph" w:styleId="Revision">
    <w:name w:val="Revision"/>
    <w:rsid w:val="00287174"/>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Normal"/>
    <w:rsid w:val="00287174"/>
    <w:pPr>
      <w:spacing w:before="280" w:after="200"/>
    </w:pPr>
    <w:rPr>
      <w:rFonts w:ascii="Arial Unicode MS" w:eastAsia="Arial Unicode MS" w:hAnsi="Arial Unicode MS" w:cs="Arial Unicode MS"/>
    </w:rPr>
  </w:style>
  <w:style w:type="paragraph" w:styleId="ListParagraph">
    <w:name w:val="List Paragraph"/>
    <w:basedOn w:val="Normal"/>
    <w:link w:val="ListParagraphChar"/>
    <w:uiPriority w:val="99"/>
    <w:qFormat/>
    <w:rsid w:val="00287174"/>
    <w:pPr>
      <w:spacing w:after="200"/>
      <w:ind w:left="720"/>
      <w:contextualSpacing/>
    </w:pPr>
    <w:rPr>
      <w:rFonts w:cs="Times New Roman"/>
    </w:rPr>
  </w:style>
  <w:style w:type="character" w:customStyle="1" w:styleId="ListParagraphChar">
    <w:name w:val="List Paragraph Char"/>
    <w:link w:val="ListParagraph"/>
    <w:uiPriority w:val="99"/>
    <w:locked/>
    <w:rsid w:val="00287174"/>
    <w:rPr>
      <w:rFonts w:ascii="Calibri" w:eastAsia="Times New Roman" w:hAnsi="Calibri" w:cs="Times New Roman"/>
      <w:szCs w:val="24"/>
      <w:lang w:val="en-GB" w:eastAsia="zh-CN"/>
    </w:rPr>
  </w:style>
  <w:style w:type="paragraph" w:styleId="FootnoteText">
    <w:name w:val="footnote text"/>
    <w:basedOn w:val="Normal"/>
    <w:link w:val="FootnoteTextChar4"/>
    <w:rsid w:val="00287174"/>
    <w:pPr>
      <w:spacing w:after="0"/>
      <w:ind w:left="425" w:hanging="425"/>
    </w:pPr>
    <w:rPr>
      <w:sz w:val="18"/>
      <w:szCs w:val="20"/>
      <w:lang w:val="en-IE"/>
    </w:rPr>
  </w:style>
  <w:style w:type="character" w:customStyle="1" w:styleId="FootnoteTextChar4">
    <w:name w:val="Footnote Text Char4"/>
    <w:basedOn w:val="DefaultParagraphFont"/>
    <w:link w:val="FootnoteText"/>
    <w:rsid w:val="00287174"/>
    <w:rPr>
      <w:rFonts w:ascii="Calibri" w:eastAsia="Times New Roman" w:hAnsi="Calibri" w:cs="Calibri"/>
      <w:sz w:val="18"/>
      <w:szCs w:val="20"/>
      <w:lang w:val="en-IE" w:eastAsia="zh-CN"/>
    </w:rPr>
  </w:style>
  <w:style w:type="paragraph" w:styleId="TOC1">
    <w:name w:val="toc 1"/>
    <w:basedOn w:val="Normal"/>
    <w:next w:val="Normal"/>
    <w:uiPriority w:val="39"/>
    <w:rsid w:val="00287174"/>
    <w:pPr>
      <w:spacing w:before="120"/>
      <w:jc w:val="left"/>
    </w:pPr>
    <w:rPr>
      <w:b/>
      <w:bCs/>
      <w:caps/>
      <w:sz w:val="20"/>
      <w:szCs w:val="20"/>
    </w:rPr>
  </w:style>
  <w:style w:type="paragraph" w:styleId="TOC2">
    <w:name w:val="toc 2"/>
    <w:basedOn w:val="Normal"/>
    <w:next w:val="Normal"/>
    <w:uiPriority w:val="39"/>
    <w:rsid w:val="00287174"/>
    <w:pPr>
      <w:spacing w:after="0"/>
      <w:ind w:left="220"/>
      <w:jc w:val="left"/>
    </w:pPr>
    <w:rPr>
      <w:smallCaps/>
      <w:sz w:val="20"/>
      <w:szCs w:val="20"/>
    </w:rPr>
  </w:style>
  <w:style w:type="paragraph" w:styleId="TOC3">
    <w:name w:val="toc 3"/>
    <w:basedOn w:val="Normal"/>
    <w:next w:val="Normal"/>
    <w:uiPriority w:val="39"/>
    <w:rsid w:val="00287174"/>
    <w:pPr>
      <w:spacing w:after="0"/>
      <w:ind w:left="440"/>
      <w:jc w:val="left"/>
    </w:pPr>
    <w:rPr>
      <w:i/>
      <w:iCs/>
      <w:sz w:val="20"/>
      <w:szCs w:val="20"/>
    </w:rPr>
  </w:style>
  <w:style w:type="paragraph" w:styleId="TOC4">
    <w:name w:val="toc 4"/>
    <w:basedOn w:val="Normal"/>
    <w:next w:val="Normal"/>
    <w:uiPriority w:val="39"/>
    <w:rsid w:val="00287174"/>
    <w:pPr>
      <w:spacing w:after="0"/>
      <w:ind w:left="660"/>
      <w:jc w:val="left"/>
    </w:pPr>
    <w:rPr>
      <w:sz w:val="18"/>
      <w:szCs w:val="18"/>
    </w:rPr>
  </w:style>
  <w:style w:type="paragraph" w:styleId="TOC5">
    <w:name w:val="toc 5"/>
    <w:basedOn w:val="Normal"/>
    <w:next w:val="Normal"/>
    <w:uiPriority w:val="39"/>
    <w:rsid w:val="00287174"/>
    <w:pPr>
      <w:spacing w:after="0"/>
      <w:ind w:left="880"/>
      <w:jc w:val="left"/>
    </w:pPr>
    <w:rPr>
      <w:sz w:val="18"/>
      <w:szCs w:val="18"/>
    </w:rPr>
  </w:style>
  <w:style w:type="paragraph" w:styleId="TOC6">
    <w:name w:val="toc 6"/>
    <w:basedOn w:val="Normal"/>
    <w:next w:val="Normal"/>
    <w:uiPriority w:val="39"/>
    <w:rsid w:val="00287174"/>
    <w:pPr>
      <w:spacing w:after="0"/>
      <w:ind w:left="1100"/>
      <w:jc w:val="left"/>
    </w:pPr>
    <w:rPr>
      <w:sz w:val="18"/>
      <w:szCs w:val="18"/>
    </w:rPr>
  </w:style>
  <w:style w:type="paragraph" w:styleId="TOC7">
    <w:name w:val="toc 7"/>
    <w:basedOn w:val="Normal"/>
    <w:next w:val="Normal"/>
    <w:uiPriority w:val="39"/>
    <w:rsid w:val="00287174"/>
    <w:pPr>
      <w:spacing w:after="0"/>
      <w:ind w:left="1320"/>
      <w:jc w:val="left"/>
    </w:pPr>
    <w:rPr>
      <w:sz w:val="18"/>
      <w:szCs w:val="18"/>
    </w:rPr>
  </w:style>
  <w:style w:type="paragraph" w:styleId="TOC8">
    <w:name w:val="toc 8"/>
    <w:basedOn w:val="Normal"/>
    <w:next w:val="Normal"/>
    <w:uiPriority w:val="39"/>
    <w:rsid w:val="00287174"/>
    <w:pPr>
      <w:spacing w:after="0"/>
      <w:ind w:left="1540"/>
      <w:jc w:val="left"/>
    </w:pPr>
    <w:rPr>
      <w:sz w:val="18"/>
      <w:szCs w:val="18"/>
    </w:rPr>
  </w:style>
  <w:style w:type="paragraph" w:styleId="TOC9">
    <w:name w:val="toc 9"/>
    <w:basedOn w:val="Normal"/>
    <w:next w:val="Normal"/>
    <w:uiPriority w:val="39"/>
    <w:rsid w:val="00287174"/>
    <w:pPr>
      <w:spacing w:after="0"/>
      <w:ind w:left="1760"/>
      <w:jc w:val="left"/>
    </w:pPr>
    <w:rPr>
      <w:sz w:val="18"/>
      <w:szCs w:val="18"/>
    </w:rPr>
  </w:style>
  <w:style w:type="paragraph" w:customStyle="1" w:styleId="Style1">
    <w:name w:val="Style1"/>
    <w:basedOn w:val="DocTitle"/>
    <w:rsid w:val="00287174"/>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Heading1"/>
    <w:rsid w:val="00287174"/>
    <w:rPr>
      <w:rFonts w:ascii="Calibri" w:hAnsi="Calibri" w:cs="Calibri"/>
      <w:lang w:val="el-GR"/>
    </w:rPr>
  </w:style>
  <w:style w:type="paragraph" w:styleId="EndnoteText">
    <w:name w:val="endnote text"/>
    <w:basedOn w:val="Normal"/>
    <w:link w:val="EndnoteTextChar1"/>
    <w:uiPriority w:val="99"/>
    <w:rsid w:val="00287174"/>
    <w:rPr>
      <w:sz w:val="20"/>
      <w:szCs w:val="20"/>
    </w:rPr>
  </w:style>
  <w:style w:type="character" w:customStyle="1" w:styleId="EndnoteTextChar1">
    <w:name w:val="Endnote Text Char1"/>
    <w:basedOn w:val="DefaultParagraphFont"/>
    <w:link w:val="EndnoteText"/>
    <w:uiPriority w:val="99"/>
    <w:rsid w:val="00287174"/>
    <w:rPr>
      <w:rFonts w:ascii="Calibri" w:eastAsia="Times New Roman" w:hAnsi="Calibri" w:cs="Calibri"/>
      <w:sz w:val="20"/>
      <w:szCs w:val="20"/>
      <w:lang w:val="en-GB" w:eastAsia="zh-CN"/>
    </w:rPr>
  </w:style>
  <w:style w:type="paragraph" w:customStyle="1" w:styleId="Default">
    <w:name w:val="Default"/>
    <w:rsid w:val="00287174"/>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a">
    <w:name w:val="Προμορφοποιημένο κείμενο"/>
    <w:basedOn w:val="Normal"/>
    <w:rsid w:val="00287174"/>
  </w:style>
  <w:style w:type="paragraph" w:styleId="BodyTextIndent">
    <w:name w:val="Body Text Indent"/>
    <w:basedOn w:val="Normal"/>
    <w:link w:val="BodyTextIndentChar"/>
    <w:rsid w:val="00287174"/>
    <w:pPr>
      <w:ind w:firstLine="1134"/>
    </w:pPr>
    <w:rPr>
      <w:rFonts w:ascii="Arial" w:hAnsi="Arial" w:cs="Arial"/>
    </w:rPr>
  </w:style>
  <w:style w:type="character" w:customStyle="1" w:styleId="BodyTextIndentChar">
    <w:name w:val="Body Text Indent Char"/>
    <w:basedOn w:val="DefaultParagraphFont"/>
    <w:link w:val="BodyTextIndent"/>
    <w:rsid w:val="00287174"/>
    <w:rPr>
      <w:rFonts w:ascii="Arial" w:eastAsia="Times New Roman" w:hAnsi="Arial" w:cs="Arial"/>
      <w:szCs w:val="24"/>
      <w:lang w:val="en-GB" w:eastAsia="zh-CN"/>
    </w:rPr>
  </w:style>
  <w:style w:type="paragraph" w:customStyle="1" w:styleId="normalwithoutspacing">
    <w:name w:val="normal_without_spacing"/>
    <w:basedOn w:val="Normal"/>
    <w:rsid w:val="00287174"/>
    <w:pPr>
      <w:spacing w:after="60"/>
    </w:pPr>
    <w:rPr>
      <w:lang w:val="el-GR"/>
    </w:rPr>
  </w:style>
  <w:style w:type="paragraph" w:customStyle="1" w:styleId="foothanging">
    <w:name w:val="foot_hanging"/>
    <w:basedOn w:val="FootnoteText"/>
    <w:rsid w:val="00287174"/>
    <w:pPr>
      <w:ind w:left="426" w:hanging="426"/>
    </w:pPr>
    <w:rPr>
      <w:szCs w:val="18"/>
    </w:rPr>
  </w:style>
  <w:style w:type="paragraph" w:styleId="HTMLPreformatted">
    <w:name w:val="HTML Preformatted"/>
    <w:basedOn w:val="Normal"/>
    <w:link w:val="HTMLPreformattedChar2"/>
    <w:uiPriority w:val="99"/>
    <w:rsid w:val="00287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character" w:customStyle="1" w:styleId="HTMLPreformattedChar2">
    <w:name w:val="HTML Preformatted Char2"/>
    <w:basedOn w:val="DefaultParagraphFont"/>
    <w:link w:val="HTMLPreformatted"/>
    <w:uiPriority w:val="99"/>
    <w:rsid w:val="00287174"/>
    <w:rPr>
      <w:rFonts w:ascii="Courier New" w:eastAsia="Times New Roman" w:hAnsi="Courier New" w:cs="Courier New"/>
      <w:sz w:val="20"/>
      <w:szCs w:val="20"/>
      <w:lang w:eastAsia="zh-CN"/>
    </w:rPr>
  </w:style>
  <w:style w:type="paragraph" w:customStyle="1" w:styleId="LO-normal">
    <w:name w:val="LO-normal"/>
    <w:rsid w:val="00287174"/>
    <w:pPr>
      <w:suppressAutoHyphens/>
      <w:spacing w:after="0"/>
    </w:pPr>
    <w:rPr>
      <w:rFonts w:ascii="Arial" w:eastAsia="Arial" w:hAnsi="Arial" w:cs="Arial"/>
      <w:color w:val="000000"/>
      <w:lang w:eastAsia="zh-CN"/>
    </w:rPr>
  </w:style>
  <w:style w:type="paragraph" w:styleId="BodyTextIndent3">
    <w:name w:val="Body Text Indent 3"/>
    <w:basedOn w:val="Normal"/>
    <w:link w:val="BodyTextIndent3Char1"/>
    <w:rsid w:val="00287174"/>
    <w:pPr>
      <w:suppressAutoHyphens w:val="0"/>
      <w:spacing w:line="312" w:lineRule="auto"/>
      <w:ind w:left="283"/>
    </w:pPr>
    <w:rPr>
      <w:rFonts w:cs="Times New Roman"/>
      <w:sz w:val="16"/>
      <w:szCs w:val="16"/>
    </w:rPr>
  </w:style>
  <w:style w:type="character" w:customStyle="1" w:styleId="BodyTextIndent3Char1">
    <w:name w:val="Body Text Indent 3 Char1"/>
    <w:basedOn w:val="DefaultParagraphFont"/>
    <w:link w:val="BodyTextIndent3"/>
    <w:rsid w:val="00287174"/>
    <w:rPr>
      <w:rFonts w:ascii="Calibri" w:eastAsia="Times New Roman" w:hAnsi="Calibri" w:cs="Times New Roman"/>
      <w:sz w:val="16"/>
      <w:szCs w:val="16"/>
      <w:lang w:val="en-GB" w:eastAsia="zh-CN"/>
    </w:rPr>
  </w:style>
  <w:style w:type="paragraph" w:styleId="NoSpacing">
    <w:name w:val="No Spacing"/>
    <w:qFormat/>
    <w:rsid w:val="00287174"/>
    <w:pPr>
      <w:suppressAutoHyphens/>
      <w:spacing w:after="0" w:line="240" w:lineRule="auto"/>
      <w:jc w:val="both"/>
    </w:pPr>
    <w:rPr>
      <w:rFonts w:ascii="Calibri" w:eastAsia="Times New Roman" w:hAnsi="Calibri" w:cs="Calibri"/>
      <w:szCs w:val="24"/>
      <w:lang w:val="en-GB" w:eastAsia="zh-CN"/>
    </w:rPr>
  </w:style>
  <w:style w:type="paragraph" w:customStyle="1" w:styleId="ab">
    <w:name w:val="Περιεχόμενα πίνακα"/>
    <w:basedOn w:val="Normal"/>
    <w:rsid w:val="00287174"/>
    <w:pPr>
      <w:suppressLineNumbers/>
    </w:pPr>
  </w:style>
  <w:style w:type="paragraph" w:customStyle="1" w:styleId="ac">
    <w:name w:val="Επικεφαλίδα πίνακα"/>
    <w:basedOn w:val="ab"/>
    <w:rsid w:val="00287174"/>
    <w:pPr>
      <w:jc w:val="center"/>
    </w:pPr>
    <w:rPr>
      <w:b/>
      <w:bCs/>
    </w:rPr>
  </w:style>
  <w:style w:type="paragraph" w:customStyle="1" w:styleId="footers">
    <w:name w:val="footers"/>
    <w:basedOn w:val="foothanging"/>
    <w:rsid w:val="00287174"/>
  </w:style>
  <w:style w:type="paragraph" w:customStyle="1" w:styleId="Standard">
    <w:name w:val="Standard"/>
    <w:rsid w:val="00287174"/>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287174"/>
    <w:pPr>
      <w:spacing w:after="120"/>
    </w:pPr>
  </w:style>
  <w:style w:type="paragraph" w:customStyle="1" w:styleId="Footnote">
    <w:name w:val="Footnote"/>
    <w:basedOn w:val="Standard"/>
    <w:rsid w:val="00287174"/>
    <w:pPr>
      <w:suppressLineNumbers/>
      <w:ind w:left="283" w:hanging="283"/>
    </w:pPr>
    <w:rPr>
      <w:sz w:val="20"/>
      <w:szCs w:val="20"/>
    </w:rPr>
  </w:style>
  <w:style w:type="paragraph" w:styleId="BodyText3">
    <w:name w:val="Body Text 3"/>
    <w:basedOn w:val="Normal"/>
    <w:link w:val="BodyText3Char1"/>
    <w:rsid w:val="00287174"/>
    <w:rPr>
      <w:sz w:val="16"/>
      <w:szCs w:val="16"/>
    </w:rPr>
  </w:style>
  <w:style w:type="character" w:customStyle="1" w:styleId="BodyText3Char1">
    <w:name w:val="Body Text 3 Char1"/>
    <w:basedOn w:val="DefaultParagraphFont"/>
    <w:link w:val="BodyText3"/>
    <w:rsid w:val="00287174"/>
    <w:rPr>
      <w:rFonts w:ascii="Calibri" w:eastAsia="Times New Roman" w:hAnsi="Calibri" w:cs="Calibri"/>
      <w:sz w:val="16"/>
      <w:szCs w:val="16"/>
      <w:lang w:val="en-GB" w:eastAsia="zh-CN"/>
    </w:rPr>
  </w:style>
  <w:style w:type="paragraph" w:customStyle="1" w:styleId="fooot">
    <w:name w:val="fooot"/>
    <w:basedOn w:val="footers"/>
    <w:rsid w:val="00287174"/>
  </w:style>
  <w:style w:type="paragraph" w:customStyle="1" w:styleId="ad">
    <w:name w:val="Κείμενο πλαισίου"/>
    <w:basedOn w:val="Normal"/>
    <w:rsid w:val="00287174"/>
    <w:pPr>
      <w:spacing w:after="0"/>
    </w:pPr>
    <w:rPr>
      <w:rFonts w:ascii="Tahoma" w:hAnsi="Tahoma" w:cs="Tahoma"/>
      <w:sz w:val="16"/>
      <w:szCs w:val="16"/>
    </w:rPr>
  </w:style>
  <w:style w:type="paragraph" w:customStyle="1" w:styleId="14">
    <w:name w:val="Κείμενο σχολίου1"/>
    <w:basedOn w:val="Normal"/>
    <w:rsid w:val="00287174"/>
    <w:rPr>
      <w:sz w:val="20"/>
      <w:szCs w:val="20"/>
    </w:rPr>
  </w:style>
  <w:style w:type="paragraph" w:customStyle="1" w:styleId="ae">
    <w:name w:val="Θέμα σχολίου"/>
    <w:basedOn w:val="14"/>
    <w:next w:val="14"/>
    <w:rsid w:val="00287174"/>
    <w:rPr>
      <w:b/>
      <w:bCs/>
    </w:rPr>
  </w:style>
  <w:style w:type="paragraph" w:customStyle="1" w:styleId="-HTML">
    <w:name w:val="Προ-διαμορφωμένο HTML"/>
    <w:basedOn w:val="Normal"/>
    <w:rsid w:val="00287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af">
    <w:name w:val="Αναθεώρηση"/>
    <w:rsid w:val="00287174"/>
    <w:pPr>
      <w:suppressAutoHyphens/>
      <w:spacing w:after="0" w:line="240" w:lineRule="auto"/>
    </w:pPr>
    <w:rPr>
      <w:rFonts w:ascii="Calibri" w:eastAsia="Times New Roman" w:hAnsi="Calibri" w:cs="Calibri"/>
      <w:szCs w:val="24"/>
      <w:lang w:val="en-GB" w:eastAsia="zh-CN"/>
    </w:rPr>
  </w:style>
  <w:style w:type="paragraph" w:styleId="ListBullet2">
    <w:name w:val="List Bullet 2"/>
    <w:basedOn w:val="Normal"/>
    <w:rsid w:val="00287174"/>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8"/>
    <w:rsid w:val="00287174"/>
    <w:pPr>
      <w:tabs>
        <w:tab w:val="right" w:leader="dot" w:pos="7091"/>
      </w:tabs>
      <w:ind w:left="2547"/>
    </w:pPr>
  </w:style>
  <w:style w:type="paragraph" w:customStyle="1" w:styleId="af0">
    <w:name w:val="Οριζόντια γραμμή"/>
    <w:basedOn w:val="Normal"/>
    <w:next w:val="BodyText"/>
    <w:rsid w:val="00287174"/>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styleId="PlainText">
    <w:name w:val="Plain Text"/>
    <w:basedOn w:val="Normal"/>
    <w:link w:val="PlainTextChar1"/>
    <w:unhideWhenUsed/>
    <w:rsid w:val="00287174"/>
    <w:pPr>
      <w:suppressAutoHyphens w:val="0"/>
      <w:spacing w:after="0"/>
      <w:jc w:val="left"/>
    </w:pPr>
    <w:rPr>
      <w:rFonts w:ascii="Courier New" w:hAnsi="Courier New" w:cs="Times New Roman"/>
      <w:sz w:val="20"/>
      <w:szCs w:val="20"/>
    </w:rPr>
  </w:style>
  <w:style w:type="character" w:customStyle="1" w:styleId="PlainTextChar">
    <w:name w:val="Plain Text Char"/>
    <w:basedOn w:val="DefaultParagraphFont"/>
    <w:link w:val="PlainText"/>
    <w:uiPriority w:val="99"/>
    <w:rsid w:val="00287174"/>
    <w:rPr>
      <w:rFonts w:ascii="Consolas" w:eastAsia="Times New Roman" w:hAnsi="Consolas" w:cs="Calibri"/>
      <w:sz w:val="21"/>
      <w:szCs w:val="21"/>
      <w:lang w:val="en-GB" w:eastAsia="zh-CN"/>
    </w:rPr>
  </w:style>
  <w:style w:type="character" w:customStyle="1" w:styleId="PlainTextChar1">
    <w:name w:val="Plain Text Char1"/>
    <w:link w:val="PlainText"/>
    <w:rsid w:val="00287174"/>
    <w:rPr>
      <w:rFonts w:ascii="Courier New" w:eastAsia="Times New Roman" w:hAnsi="Courier New" w:cs="Times New Roman"/>
      <w:sz w:val="20"/>
      <w:szCs w:val="20"/>
      <w:lang w:val="en-GB"/>
    </w:rPr>
  </w:style>
  <w:style w:type="paragraph" w:styleId="TOCHeading">
    <w:name w:val="TOC Heading"/>
    <w:basedOn w:val="Heading1"/>
    <w:next w:val="Normal"/>
    <w:uiPriority w:val="39"/>
    <w:semiHidden/>
    <w:unhideWhenUsed/>
    <w:qFormat/>
    <w:rsid w:val="00287174"/>
    <w:pPr>
      <w:pageBreakBefore w:val="0"/>
      <w:pBdr>
        <w:top w:val="none" w:sz="0" w:space="0" w:color="auto"/>
        <w:left w:val="none" w:sz="0" w:space="0" w:color="auto"/>
        <w:bottom w:val="none" w:sz="0" w:space="0" w:color="auto"/>
        <w:right w:val="none" w:sz="0" w:space="0" w:color="auto"/>
      </w:pBdr>
      <w:spacing w:before="240" w:after="60"/>
      <w:outlineLvl w:val="9"/>
    </w:pPr>
    <w:rPr>
      <w:rFonts w:ascii="Cambria" w:hAnsi="Cambria" w:cs="Times New Roman"/>
      <w:color w:val="auto"/>
      <w:kern w:val="32"/>
      <w:sz w:val="32"/>
      <w:lang w:val="en-GB"/>
    </w:rPr>
  </w:style>
  <w:style w:type="character" w:customStyle="1" w:styleId="DeltaViewInsertion">
    <w:name w:val="DeltaView Insertion"/>
    <w:rsid w:val="00287174"/>
    <w:rPr>
      <w:b/>
      <w:i/>
      <w:spacing w:val="0"/>
      <w:lang w:val="el-GR"/>
    </w:rPr>
  </w:style>
  <w:style w:type="character" w:customStyle="1" w:styleId="NormalBoldChar">
    <w:name w:val="NormalBold Char"/>
    <w:rsid w:val="00287174"/>
    <w:rPr>
      <w:rFonts w:ascii="Times New Roman" w:eastAsia="Times New Roman" w:hAnsi="Times New Roman" w:cs="Times New Roman"/>
      <w:b/>
      <w:sz w:val="24"/>
      <w:lang w:val="el-GR"/>
    </w:rPr>
  </w:style>
  <w:style w:type="paragraph" w:customStyle="1" w:styleId="ChapterTitle">
    <w:name w:val="ChapterTitle"/>
    <w:basedOn w:val="Normal"/>
    <w:next w:val="Normal"/>
    <w:rsid w:val="00287174"/>
    <w:pPr>
      <w:keepNext/>
      <w:spacing w:before="120" w:after="360" w:line="276" w:lineRule="auto"/>
      <w:jc w:val="center"/>
    </w:pPr>
    <w:rPr>
      <w:b/>
      <w:kern w:val="1"/>
      <w:szCs w:val="22"/>
      <w:lang w:val="el-GR"/>
    </w:rPr>
  </w:style>
  <w:style w:type="paragraph" w:customStyle="1" w:styleId="SectionTitle">
    <w:name w:val="SectionTitle"/>
    <w:basedOn w:val="Normal"/>
    <w:next w:val="Heading1"/>
    <w:rsid w:val="00287174"/>
    <w:pPr>
      <w:keepNext/>
      <w:spacing w:before="120" w:after="360" w:line="276" w:lineRule="auto"/>
      <w:ind w:firstLine="397"/>
      <w:jc w:val="center"/>
    </w:pPr>
    <w:rPr>
      <w:b/>
      <w:smallCaps/>
      <w:kern w:val="1"/>
      <w:sz w:val="28"/>
      <w:szCs w:val="22"/>
      <w:lang w:val="el-GR"/>
    </w:rPr>
  </w:style>
  <w:style w:type="paragraph" w:styleId="Title">
    <w:name w:val="Title"/>
    <w:basedOn w:val="Normal"/>
    <w:link w:val="TitleChar"/>
    <w:qFormat/>
    <w:rsid w:val="00287174"/>
    <w:pPr>
      <w:suppressAutoHyphens w:val="0"/>
      <w:spacing w:line="360" w:lineRule="auto"/>
      <w:jc w:val="center"/>
    </w:pPr>
    <w:rPr>
      <w:rFonts w:ascii="Arial" w:hAnsi="Arial" w:cs="Times New Roman"/>
      <w:b/>
      <w:sz w:val="20"/>
      <w:szCs w:val="20"/>
    </w:rPr>
  </w:style>
  <w:style w:type="character" w:customStyle="1" w:styleId="TitleChar">
    <w:name w:val="Title Char"/>
    <w:basedOn w:val="DefaultParagraphFont"/>
    <w:link w:val="Title"/>
    <w:rsid w:val="00287174"/>
    <w:rPr>
      <w:rFonts w:ascii="Arial" w:eastAsia="Times New Roman" w:hAnsi="Arial" w:cs="Times New Roman"/>
      <w:b/>
      <w:sz w:val="20"/>
      <w:szCs w:val="20"/>
    </w:rPr>
  </w:style>
  <w:style w:type="paragraph" w:styleId="BodyText2">
    <w:name w:val="Body Text 2"/>
    <w:basedOn w:val="Normal"/>
    <w:link w:val="BodyText2Char"/>
    <w:uiPriority w:val="99"/>
    <w:semiHidden/>
    <w:unhideWhenUsed/>
    <w:rsid w:val="00287174"/>
    <w:pPr>
      <w:spacing w:line="480" w:lineRule="auto"/>
    </w:pPr>
  </w:style>
  <w:style w:type="character" w:customStyle="1" w:styleId="BodyText2Char">
    <w:name w:val="Body Text 2 Char"/>
    <w:basedOn w:val="DefaultParagraphFont"/>
    <w:link w:val="BodyText2"/>
    <w:uiPriority w:val="99"/>
    <w:semiHidden/>
    <w:rsid w:val="00287174"/>
    <w:rPr>
      <w:rFonts w:ascii="Calibri" w:eastAsia="Times New Roman" w:hAnsi="Calibri" w:cs="Calibri"/>
      <w:szCs w:val="24"/>
      <w:lang w:val="en-GB" w:eastAsia="zh-CN"/>
    </w:rPr>
  </w:style>
  <w:style w:type="paragraph" w:styleId="NormalWeb">
    <w:name w:val="Normal (Web)"/>
    <w:basedOn w:val="Normal"/>
    <w:uiPriority w:val="99"/>
    <w:unhideWhenUsed/>
    <w:rsid w:val="00287174"/>
    <w:pPr>
      <w:suppressAutoHyphens w:val="0"/>
      <w:spacing w:before="100" w:beforeAutospacing="1" w:after="100" w:afterAutospacing="1"/>
      <w:jc w:val="left"/>
    </w:pPr>
    <w:rPr>
      <w:rFonts w:ascii="Times New Roman" w:hAnsi="Times New Roman" w:cs="Times New Roman"/>
      <w:sz w:val="24"/>
      <w:lang w:val="en-US" w:eastAsia="en-US"/>
    </w:rPr>
  </w:style>
  <w:style w:type="paragraph" w:customStyle="1" w:styleId="Style2">
    <w:name w:val="Style2"/>
    <w:basedOn w:val="Normal"/>
    <w:uiPriority w:val="99"/>
    <w:rsid w:val="00287174"/>
    <w:pPr>
      <w:suppressAutoHyphens w:val="0"/>
      <w:spacing w:after="0" w:line="360" w:lineRule="auto"/>
      <w:jc w:val="left"/>
    </w:pPr>
    <w:rPr>
      <w:rFonts w:ascii="Arial" w:hAnsi="Arial" w:cs="Arial"/>
      <w:b/>
      <w:bCs/>
      <w:szCs w:val="22"/>
      <w:lang w:val="el-GR" w:eastAsia="el-GR"/>
    </w:rPr>
  </w:style>
  <w:style w:type="paragraph" w:customStyle="1" w:styleId="StyleStyle2Before3pt">
    <w:name w:val="Style Style2 + Before:  3 pt"/>
    <w:basedOn w:val="Normal"/>
    <w:uiPriority w:val="99"/>
    <w:rsid w:val="00287174"/>
    <w:pPr>
      <w:suppressAutoHyphens w:val="0"/>
      <w:spacing w:before="60" w:after="0" w:line="360" w:lineRule="auto"/>
      <w:jc w:val="left"/>
    </w:pPr>
    <w:rPr>
      <w:rFonts w:ascii="Arial" w:hAnsi="Arial" w:cs="Arial"/>
      <w:b/>
      <w:bCs/>
      <w:szCs w:val="22"/>
      <w:lang w:val="el-GR" w:eastAsia="el-GR"/>
    </w:rPr>
  </w:style>
  <w:style w:type="character" w:customStyle="1" w:styleId="ng-scope">
    <w:name w:val="ng-scope"/>
    <w:basedOn w:val="DefaultParagraphFont"/>
    <w:rsid w:val="00287174"/>
  </w:style>
  <w:style w:type="character" w:customStyle="1" w:styleId="WW-FootnoteReference17">
    <w:name w:val="WW-Footnote Reference17"/>
    <w:rsid w:val="00287174"/>
    <w:rPr>
      <w:vertAlign w:val="superscript"/>
    </w:rPr>
  </w:style>
  <w:style w:type="character" w:customStyle="1" w:styleId="WW-FootnoteReference19">
    <w:name w:val="WW-Footnote Reference19"/>
    <w:rsid w:val="00287174"/>
    <w:rPr>
      <w:vertAlign w:val="superscript"/>
    </w:rPr>
  </w:style>
  <w:style w:type="paragraph" w:customStyle="1" w:styleId="TabletextChar">
    <w:name w:val="Table text Char"/>
    <w:basedOn w:val="Normal"/>
    <w:link w:val="TabletextCharChar"/>
    <w:semiHidden/>
    <w:qFormat/>
    <w:rsid w:val="00287174"/>
    <w:pPr>
      <w:widowControl w:val="0"/>
      <w:suppressAutoHyphens w:val="0"/>
      <w:jc w:val="left"/>
    </w:pPr>
    <w:rPr>
      <w:rFonts w:ascii="Tahoma" w:hAnsi="Tahoma" w:cs="Times New Roman"/>
      <w:sz w:val="20"/>
      <w:szCs w:val="20"/>
      <w:lang w:eastAsia="en-US"/>
    </w:rPr>
  </w:style>
  <w:style w:type="character" w:customStyle="1" w:styleId="TabletextCharChar">
    <w:name w:val="Table text Char Char"/>
    <w:link w:val="TabletextChar"/>
    <w:semiHidden/>
    <w:qFormat/>
    <w:locked/>
    <w:rsid w:val="00287174"/>
    <w:rPr>
      <w:rFonts w:ascii="Tahoma" w:eastAsia="Times New Roman" w:hAnsi="Tahoma" w:cs="Times New Roman"/>
      <w:sz w:val="20"/>
      <w:szCs w:val="20"/>
    </w:rPr>
  </w:style>
  <w:style w:type="table" w:styleId="TableGrid">
    <w:name w:val="Table Grid"/>
    <w:basedOn w:val="TableNormal"/>
    <w:uiPriority w:val="59"/>
    <w:rsid w:val="00287174"/>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mextrafieldsvalue">
    <w:name w:val="itemextrafieldsvalue"/>
    <w:basedOn w:val="DefaultParagraphFont"/>
    <w:rsid w:val="00287174"/>
  </w:style>
  <w:style w:type="paragraph" w:customStyle="1" w:styleId="TableParagraph">
    <w:name w:val="Table Paragraph"/>
    <w:basedOn w:val="Normal"/>
    <w:uiPriority w:val="1"/>
    <w:qFormat/>
    <w:rsid w:val="00287174"/>
    <w:pPr>
      <w:widowControl w:val="0"/>
      <w:suppressAutoHyphens w:val="0"/>
      <w:autoSpaceDE w:val="0"/>
      <w:autoSpaceDN w:val="0"/>
      <w:spacing w:after="0"/>
      <w:jc w:val="left"/>
    </w:pPr>
    <w:rPr>
      <w:rFonts w:ascii="Arial" w:eastAsia="Arial" w:hAnsi="Arial" w:cs="Arial"/>
      <w:szCs w:val="22"/>
      <w:lang w:val="en-US" w:eastAsia="en-US"/>
    </w:rPr>
  </w:style>
  <w:style w:type="character" w:customStyle="1" w:styleId="characteristiclabel">
    <w:name w:val="characteristiclabel"/>
    <w:rsid w:val="00287174"/>
  </w:style>
  <w:style w:type="character" w:customStyle="1" w:styleId="characteristicvalue">
    <w:name w:val="characteristicvalue"/>
    <w:rsid w:val="0028717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21</Pages>
  <Words>3912</Words>
  <Characters>21127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rcelenika</dc:creator>
  <cp:lastModifiedBy>rcelenika</cp:lastModifiedBy>
  <cp:revision>2</cp:revision>
  <dcterms:created xsi:type="dcterms:W3CDTF">2018-06-21T07:27:00Z</dcterms:created>
  <dcterms:modified xsi:type="dcterms:W3CDTF">2018-06-21T09:13:00Z</dcterms:modified>
</cp:coreProperties>
</file>